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268" w:rsidRDefault="00E76965" w:rsidP="00205163">
      <w:pPr>
        <w:pStyle w:val="HTML"/>
        <w:rPr>
          <w:rFonts w:ascii="Times New Roman" w:hAnsi="Times New Roman" w:cs="Times New Roman"/>
          <w:b/>
          <w:bCs/>
          <w:sz w:val="32"/>
          <w:szCs w:val="48"/>
          <w:lang w:val="tt-RU"/>
        </w:rPr>
      </w:pPr>
      <w:r>
        <w:rPr>
          <w:rFonts w:ascii="Times New Roman" w:hAnsi="Times New Roman" w:cs="Times New Roman"/>
          <w:b/>
          <w:bCs/>
          <w:noProof/>
          <w:sz w:val="32"/>
          <w:szCs w:val="48"/>
        </w:rPr>
        <w:drawing>
          <wp:inline distT="0" distB="0" distL="0" distR="0">
            <wp:extent cx="5934075" cy="8162925"/>
            <wp:effectExtent l="0" t="0" r="0" b="0"/>
            <wp:docPr id="1" name="Рисунок 1" descr="C:\Users\1\Documents\Scanned Documents\Рисунок (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Scanned Documents\Рисунок (8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ED2268" w:rsidRPr="00ED2268" w:rsidRDefault="00ED2268" w:rsidP="00205163">
      <w:pPr>
        <w:pStyle w:val="HTML"/>
        <w:rPr>
          <w:rFonts w:ascii="Times New Roman" w:hAnsi="Times New Roman" w:cs="Times New Roman"/>
          <w:b/>
          <w:bCs/>
          <w:sz w:val="32"/>
          <w:szCs w:val="48"/>
          <w:lang w:val="tt-RU"/>
        </w:rPr>
      </w:pPr>
    </w:p>
    <w:p w:rsidR="00205163" w:rsidRDefault="00205163" w:rsidP="00205163">
      <w:pPr>
        <w:pStyle w:val="HTML"/>
        <w:rPr>
          <w:rFonts w:ascii="Times New Roman" w:hAnsi="Times New Roman" w:cs="Times New Roman"/>
          <w:b/>
          <w:bCs/>
          <w:sz w:val="28"/>
          <w:szCs w:val="48"/>
        </w:rPr>
      </w:pPr>
    </w:p>
    <w:p w:rsidR="00E76965" w:rsidRDefault="00E76965" w:rsidP="00205163">
      <w:pPr>
        <w:pStyle w:val="HTML"/>
        <w:rPr>
          <w:rFonts w:ascii="Times New Roman" w:hAnsi="Times New Roman" w:cs="Times New Roman"/>
          <w:b/>
          <w:bCs/>
          <w:sz w:val="28"/>
          <w:szCs w:val="48"/>
        </w:rPr>
      </w:pPr>
    </w:p>
    <w:p w:rsidR="00E76965" w:rsidRDefault="00E76965" w:rsidP="00205163">
      <w:pPr>
        <w:pStyle w:val="HTML"/>
        <w:rPr>
          <w:rFonts w:ascii="Times New Roman" w:hAnsi="Times New Roman" w:cs="Times New Roman"/>
          <w:b/>
          <w:bCs/>
          <w:sz w:val="28"/>
          <w:szCs w:val="48"/>
        </w:rPr>
      </w:pPr>
    </w:p>
    <w:p w:rsidR="00E76965" w:rsidRPr="00202BAC" w:rsidRDefault="00E76965" w:rsidP="00205163">
      <w:pPr>
        <w:pStyle w:val="HTML"/>
        <w:rPr>
          <w:rFonts w:ascii="Times New Roman" w:hAnsi="Times New Roman" w:cs="Times New Roman"/>
          <w:b/>
          <w:bCs/>
          <w:sz w:val="28"/>
          <w:szCs w:val="48"/>
        </w:rPr>
      </w:pPr>
    </w:p>
    <w:p w:rsidR="00A918DE" w:rsidRDefault="00A918DE" w:rsidP="003B28D2">
      <w:pPr>
        <w:numPr>
          <w:ilvl w:val="0"/>
          <w:numId w:val="1"/>
        </w:numPr>
        <w:tabs>
          <w:tab w:val="clear" w:pos="720"/>
          <w:tab w:val="num" w:pos="426"/>
          <w:tab w:val="left" w:pos="1134"/>
        </w:tabs>
        <w:suppressAutoHyphens/>
        <w:spacing w:after="0" w:line="240" w:lineRule="auto"/>
        <w:ind w:left="0" w:firstLine="0"/>
        <w:jc w:val="center"/>
        <w:rPr>
          <w:rFonts w:ascii="Times New Roman" w:hAnsi="Times New Roman" w:cs="Times New Roman"/>
          <w:b/>
          <w:sz w:val="24"/>
          <w:szCs w:val="24"/>
        </w:rPr>
      </w:pPr>
      <w:r w:rsidRPr="003B28D2">
        <w:rPr>
          <w:rFonts w:ascii="Times New Roman" w:hAnsi="Times New Roman" w:cs="Times New Roman"/>
          <w:b/>
          <w:sz w:val="24"/>
          <w:szCs w:val="24"/>
        </w:rPr>
        <w:lastRenderedPageBreak/>
        <w:t>Общие положения:</w:t>
      </w:r>
    </w:p>
    <w:p w:rsidR="003B28D2" w:rsidRPr="003B28D2" w:rsidRDefault="003B28D2" w:rsidP="003B28D2">
      <w:pPr>
        <w:tabs>
          <w:tab w:val="left" w:pos="1134"/>
        </w:tabs>
        <w:suppressAutoHyphens/>
        <w:spacing w:after="0" w:line="240" w:lineRule="auto"/>
        <w:rPr>
          <w:rFonts w:ascii="Times New Roman" w:hAnsi="Times New Roman" w:cs="Times New Roman"/>
          <w:b/>
          <w:sz w:val="24"/>
          <w:szCs w:val="24"/>
        </w:rPr>
      </w:pPr>
    </w:p>
    <w:p w:rsidR="00A918DE" w:rsidRPr="00202BAC" w:rsidRDefault="00A918DE" w:rsidP="00202BAC">
      <w:pPr>
        <w:numPr>
          <w:ilvl w:val="1"/>
          <w:numId w:val="2"/>
        </w:numPr>
        <w:tabs>
          <w:tab w:val="num" w:pos="426"/>
          <w:tab w:val="left" w:pos="1134"/>
          <w:tab w:val="left" w:pos="5247"/>
          <w:tab w:val="left" w:leader="underscore" w:pos="6759"/>
        </w:tabs>
        <w:suppressAutoHyphens/>
        <w:spacing w:after="0"/>
        <w:ind w:left="0" w:firstLine="0"/>
        <w:jc w:val="both"/>
        <w:rPr>
          <w:rFonts w:ascii="Times New Roman" w:hAnsi="Times New Roman" w:cs="Times New Roman"/>
          <w:b/>
          <w:sz w:val="24"/>
          <w:szCs w:val="24"/>
        </w:rPr>
      </w:pPr>
      <w:r w:rsidRPr="00202BAC">
        <w:rPr>
          <w:rFonts w:ascii="Times New Roman" w:hAnsi="Times New Roman" w:cs="Times New Roman"/>
          <w:color w:val="000000"/>
          <w:spacing w:val="-1"/>
          <w:sz w:val="24"/>
          <w:szCs w:val="24"/>
        </w:rPr>
        <w:t>Положение</w:t>
      </w:r>
      <w:r w:rsidRPr="00202BAC">
        <w:rPr>
          <w:rFonts w:ascii="Times New Roman" w:hAnsi="Times New Roman" w:cs="Times New Roman"/>
          <w:b/>
          <w:sz w:val="24"/>
          <w:szCs w:val="24"/>
        </w:rPr>
        <w:t xml:space="preserve"> </w:t>
      </w:r>
      <w:r w:rsidRPr="00202BAC">
        <w:rPr>
          <w:rFonts w:ascii="Times New Roman" w:hAnsi="Times New Roman" w:cs="Times New Roman"/>
          <w:sz w:val="24"/>
          <w:szCs w:val="24"/>
        </w:rPr>
        <w:t xml:space="preserve">о режиме рабочего времени </w:t>
      </w:r>
      <w:r w:rsidRPr="00202BAC">
        <w:rPr>
          <w:rFonts w:ascii="Times New Roman" w:hAnsi="Times New Roman" w:cs="Times New Roman"/>
          <w:color w:val="000000"/>
          <w:spacing w:val="-2"/>
          <w:sz w:val="24"/>
          <w:szCs w:val="24"/>
        </w:rPr>
        <w:t xml:space="preserve">и времени отдыха </w:t>
      </w:r>
      <w:r w:rsidRPr="00202BAC">
        <w:rPr>
          <w:rFonts w:ascii="Times New Roman" w:hAnsi="Times New Roman" w:cs="Times New Roman"/>
          <w:color w:val="000000"/>
          <w:spacing w:val="-1"/>
          <w:sz w:val="24"/>
          <w:szCs w:val="24"/>
        </w:rPr>
        <w:t xml:space="preserve">педагогических и других работников </w:t>
      </w:r>
      <w:r w:rsidR="00466966" w:rsidRPr="00202BAC">
        <w:rPr>
          <w:rFonts w:ascii="Times New Roman" w:hAnsi="Times New Roman" w:cs="Times New Roman"/>
          <w:color w:val="000000"/>
          <w:spacing w:val="1"/>
          <w:sz w:val="24"/>
          <w:szCs w:val="24"/>
        </w:rPr>
        <w:t>м</w:t>
      </w:r>
      <w:r w:rsidRPr="00202BAC">
        <w:rPr>
          <w:rFonts w:ascii="Times New Roman" w:hAnsi="Times New Roman" w:cs="Times New Roman"/>
          <w:color w:val="000000"/>
          <w:spacing w:val="1"/>
          <w:sz w:val="24"/>
          <w:szCs w:val="24"/>
        </w:rPr>
        <w:t xml:space="preserve">униципального </w:t>
      </w:r>
      <w:r w:rsidR="00C85F0C" w:rsidRPr="00202BAC">
        <w:rPr>
          <w:rFonts w:ascii="Times New Roman" w:hAnsi="Times New Roman" w:cs="Times New Roman"/>
          <w:color w:val="000000"/>
          <w:spacing w:val="1"/>
          <w:sz w:val="24"/>
          <w:szCs w:val="24"/>
        </w:rPr>
        <w:t xml:space="preserve"> </w:t>
      </w:r>
      <w:r w:rsidR="00686A28" w:rsidRPr="00202BAC">
        <w:rPr>
          <w:rFonts w:ascii="Times New Roman" w:hAnsi="Times New Roman" w:cs="Times New Roman"/>
          <w:color w:val="000000"/>
          <w:spacing w:val="1"/>
          <w:sz w:val="24"/>
          <w:szCs w:val="24"/>
        </w:rPr>
        <w:t xml:space="preserve">бюджетного </w:t>
      </w:r>
      <w:r w:rsidRPr="00202BAC">
        <w:rPr>
          <w:rFonts w:ascii="Times New Roman" w:hAnsi="Times New Roman" w:cs="Times New Roman"/>
          <w:color w:val="000000"/>
          <w:spacing w:val="1"/>
          <w:sz w:val="24"/>
          <w:szCs w:val="24"/>
        </w:rPr>
        <w:t>общеобразовательного учреждения «</w:t>
      </w:r>
      <w:proofErr w:type="spellStart"/>
      <w:r w:rsidR="00ED2268">
        <w:rPr>
          <w:rFonts w:ascii="Times New Roman" w:hAnsi="Times New Roman" w:cs="Times New Roman"/>
          <w:color w:val="000000"/>
          <w:spacing w:val="1"/>
          <w:sz w:val="24"/>
          <w:szCs w:val="24"/>
        </w:rPr>
        <w:t>Юлбатская</w:t>
      </w:r>
      <w:proofErr w:type="spellEnd"/>
      <w:r w:rsidR="00202BAC" w:rsidRPr="00202BAC">
        <w:rPr>
          <w:rFonts w:ascii="Times New Roman" w:hAnsi="Times New Roman" w:cs="Times New Roman"/>
          <w:color w:val="000000"/>
          <w:spacing w:val="1"/>
          <w:sz w:val="24"/>
          <w:szCs w:val="24"/>
        </w:rPr>
        <w:t xml:space="preserve"> </w:t>
      </w:r>
      <w:r w:rsidR="00FE24D4" w:rsidRPr="00202BAC">
        <w:rPr>
          <w:rFonts w:ascii="Times New Roman" w:hAnsi="Times New Roman" w:cs="Times New Roman"/>
          <w:color w:val="000000"/>
          <w:spacing w:val="1"/>
          <w:sz w:val="24"/>
          <w:szCs w:val="24"/>
        </w:rPr>
        <w:t xml:space="preserve"> </w:t>
      </w:r>
      <w:r w:rsidR="00D51282" w:rsidRPr="00202BAC">
        <w:rPr>
          <w:rFonts w:ascii="Times New Roman" w:hAnsi="Times New Roman" w:cs="Times New Roman"/>
          <w:color w:val="000000"/>
          <w:spacing w:val="1"/>
          <w:sz w:val="24"/>
          <w:szCs w:val="24"/>
        </w:rPr>
        <w:t xml:space="preserve"> </w:t>
      </w:r>
      <w:r w:rsidR="00ED2268">
        <w:rPr>
          <w:rFonts w:ascii="Times New Roman" w:hAnsi="Times New Roman" w:cs="Times New Roman"/>
          <w:color w:val="000000"/>
          <w:spacing w:val="1"/>
          <w:sz w:val="24"/>
          <w:szCs w:val="24"/>
        </w:rPr>
        <w:t>основная</w:t>
      </w:r>
      <w:r w:rsidR="00D51282" w:rsidRPr="00202BAC">
        <w:rPr>
          <w:rFonts w:ascii="Times New Roman" w:hAnsi="Times New Roman" w:cs="Times New Roman"/>
          <w:color w:val="000000"/>
          <w:spacing w:val="1"/>
          <w:sz w:val="24"/>
          <w:szCs w:val="24"/>
        </w:rPr>
        <w:t xml:space="preserve"> общеобразовательная школа Сабинского </w:t>
      </w:r>
      <w:r w:rsidR="00686A28" w:rsidRPr="00202BAC">
        <w:rPr>
          <w:rFonts w:ascii="Times New Roman" w:hAnsi="Times New Roman" w:cs="Times New Roman"/>
          <w:color w:val="000000"/>
          <w:spacing w:val="1"/>
          <w:sz w:val="24"/>
          <w:szCs w:val="24"/>
        </w:rPr>
        <w:t>района Республики Татарстан</w:t>
      </w:r>
      <w:r w:rsidR="00D51282" w:rsidRPr="00202BAC">
        <w:rPr>
          <w:rFonts w:ascii="Times New Roman" w:hAnsi="Times New Roman" w:cs="Times New Roman"/>
          <w:color w:val="000000"/>
          <w:spacing w:val="1"/>
          <w:sz w:val="24"/>
          <w:szCs w:val="24"/>
        </w:rPr>
        <w:t>»</w:t>
      </w:r>
      <w:r w:rsidRPr="00202BAC">
        <w:rPr>
          <w:rFonts w:ascii="Times New Roman" w:hAnsi="Times New Roman" w:cs="Times New Roman"/>
          <w:color w:val="000000"/>
          <w:spacing w:val="1"/>
          <w:sz w:val="24"/>
          <w:szCs w:val="24"/>
        </w:rPr>
        <w:t xml:space="preserve"> </w:t>
      </w:r>
      <w:r w:rsidRPr="00202BAC">
        <w:rPr>
          <w:rFonts w:ascii="Times New Roman" w:hAnsi="Times New Roman" w:cs="Times New Roman"/>
          <w:color w:val="000000"/>
          <w:spacing w:val="-1"/>
          <w:sz w:val="24"/>
          <w:szCs w:val="24"/>
        </w:rPr>
        <w:t>(далее – Положение</w:t>
      </w:r>
      <w:proofErr w:type="gramStart"/>
      <w:r w:rsidR="00C85F0C" w:rsidRPr="00202BAC">
        <w:rPr>
          <w:rFonts w:ascii="Times New Roman" w:hAnsi="Times New Roman" w:cs="Times New Roman"/>
          <w:color w:val="000000"/>
          <w:spacing w:val="-1"/>
          <w:sz w:val="24"/>
          <w:szCs w:val="24"/>
        </w:rPr>
        <w:t xml:space="preserve"> </w:t>
      </w:r>
      <w:r w:rsidRPr="00202BAC">
        <w:rPr>
          <w:rFonts w:ascii="Times New Roman" w:hAnsi="Times New Roman" w:cs="Times New Roman"/>
          <w:color w:val="000000"/>
          <w:spacing w:val="-1"/>
          <w:sz w:val="24"/>
          <w:szCs w:val="24"/>
        </w:rPr>
        <w:t>)</w:t>
      </w:r>
      <w:proofErr w:type="gramEnd"/>
      <w:r w:rsidRPr="00202BAC">
        <w:rPr>
          <w:rFonts w:ascii="Times New Roman" w:hAnsi="Times New Roman" w:cs="Times New Roman"/>
          <w:color w:val="000000"/>
          <w:spacing w:val="-1"/>
          <w:sz w:val="24"/>
          <w:szCs w:val="24"/>
        </w:rPr>
        <w:t xml:space="preserve"> разработано в соответствии  со </w:t>
      </w:r>
      <w:r w:rsidRPr="00202BAC">
        <w:rPr>
          <w:rFonts w:ascii="Times New Roman" w:hAnsi="Times New Roman" w:cs="Times New Roman"/>
          <w:sz w:val="24"/>
          <w:szCs w:val="24"/>
        </w:rPr>
        <w:t>ст. 92 и ст.333 Трудового кодекса Российской Федерации (далее - ТК РФ), пунктом 7 статьи 47 Федерального  закона  от 29.12.2012 (ред. от 23.07.2013) № 273-ФЗ «Об образовании в Российской Федерации»,</w:t>
      </w:r>
      <w:r w:rsidRPr="00202BAC">
        <w:rPr>
          <w:rFonts w:ascii="Times New Roman" w:hAnsi="Times New Roman" w:cs="Times New Roman"/>
          <w:color w:val="000000"/>
          <w:spacing w:val="-1"/>
          <w:sz w:val="24"/>
          <w:szCs w:val="24"/>
        </w:rPr>
        <w:t xml:space="preserve"> постановлением</w:t>
      </w:r>
      <w:r w:rsidRPr="00202BAC">
        <w:rPr>
          <w:rFonts w:ascii="Times New Roman" w:hAnsi="Times New Roman" w:cs="Times New Roman"/>
          <w:sz w:val="24"/>
          <w:szCs w:val="24"/>
        </w:rPr>
        <w:t xml:space="preserve"> </w:t>
      </w:r>
      <w:r w:rsidRPr="00202BAC">
        <w:rPr>
          <w:rFonts w:ascii="Times New Roman" w:hAnsi="Times New Roman" w:cs="Times New Roman"/>
          <w:color w:val="000000"/>
          <w:spacing w:val="-1"/>
          <w:sz w:val="24"/>
          <w:szCs w:val="24"/>
        </w:rPr>
        <w:t xml:space="preserve"> Правительства Российской Федерации </w:t>
      </w:r>
      <w:r w:rsidRPr="00202BAC">
        <w:rPr>
          <w:rFonts w:ascii="Times New Roman" w:hAnsi="Times New Roman" w:cs="Times New Roman"/>
          <w:sz w:val="24"/>
          <w:szCs w:val="24"/>
        </w:rPr>
        <w:t xml:space="preserve">от 10 декабря 2002 г. №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 50, ст. 4952; 2005, № 7, ст.560) и </w:t>
      </w:r>
      <w:r w:rsidRPr="00202BAC">
        <w:rPr>
          <w:rFonts w:ascii="Times New Roman" w:hAnsi="Times New Roman" w:cs="Times New Roman"/>
          <w:color w:val="000000"/>
          <w:spacing w:val="-1"/>
          <w:sz w:val="24"/>
          <w:szCs w:val="24"/>
        </w:rPr>
        <w:t xml:space="preserve">постановлением Правительства </w:t>
      </w:r>
      <w:r w:rsidRPr="00202BAC">
        <w:rPr>
          <w:rFonts w:ascii="Times New Roman" w:hAnsi="Times New Roman" w:cs="Times New Roman"/>
          <w:color w:val="000000"/>
          <w:sz w:val="24"/>
          <w:szCs w:val="24"/>
        </w:rPr>
        <w:t xml:space="preserve">Российской Федерации от 3 апреля 2003 г. № 191 «О продолжительности </w:t>
      </w:r>
      <w:r w:rsidRPr="00202BAC">
        <w:rPr>
          <w:rFonts w:ascii="Times New Roman" w:hAnsi="Times New Roman" w:cs="Times New Roman"/>
          <w:color w:val="000000"/>
          <w:spacing w:val="-1"/>
          <w:sz w:val="24"/>
          <w:szCs w:val="24"/>
        </w:rPr>
        <w:t>рабочего времени (норме часов педагогической работы за ставку заработной платы) педагогических работников образовательных учреждений» (</w:t>
      </w:r>
      <w:r w:rsidRPr="00202BAC">
        <w:rPr>
          <w:rFonts w:ascii="Times New Roman" w:hAnsi="Times New Roman" w:cs="Times New Roman"/>
          <w:sz w:val="24"/>
          <w:szCs w:val="24"/>
        </w:rPr>
        <w:t xml:space="preserve">Собрание законодательства Российской Федерации, 2003, № 14, ст. 1289; 2005, № 7, ст.560), приказом </w:t>
      </w:r>
      <w:proofErr w:type="spellStart"/>
      <w:r w:rsidRPr="00202BAC">
        <w:rPr>
          <w:rFonts w:ascii="Times New Roman" w:hAnsi="Times New Roman" w:cs="Times New Roman"/>
          <w:sz w:val="24"/>
          <w:szCs w:val="24"/>
        </w:rPr>
        <w:t>Минобрнауки</w:t>
      </w:r>
      <w:proofErr w:type="spellEnd"/>
      <w:r w:rsidRPr="00202BAC">
        <w:rPr>
          <w:rFonts w:ascii="Times New Roman" w:hAnsi="Times New Roman" w:cs="Times New Roman"/>
          <w:sz w:val="24"/>
          <w:szCs w:val="24"/>
        </w:rPr>
        <w:t xml:space="preserve"> России от 27 марта 2006 г. № 69 «Об особенностях режима рабочего времени </w:t>
      </w:r>
      <w:r w:rsidRPr="00202BAC">
        <w:rPr>
          <w:rFonts w:ascii="Times New Roman" w:hAnsi="Times New Roman" w:cs="Times New Roman"/>
          <w:color w:val="000000"/>
          <w:spacing w:val="-2"/>
          <w:sz w:val="24"/>
          <w:szCs w:val="24"/>
        </w:rPr>
        <w:t xml:space="preserve">и времени </w:t>
      </w:r>
      <w:proofErr w:type="gramStart"/>
      <w:r w:rsidRPr="00202BAC">
        <w:rPr>
          <w:rFonts w:ascii="Times New Roman" w:hAnsi="Times New Roman" w:cs="Times New Roman"/>
          <w:color w:val="000000"/>
          <w:spacing w:val="-2"/>
          <w:sz w:val="24"/>
          <w:szCs w:val="24"/>
        </w:rPr>
        <w:t>отдыха</w:t>
      </w:r>
      <w:proofErr w:type="gramEnd"/>
      <w:r w:rsidRPr="00202BAC">
        <w:rPr>
          <w:rFonts w:ascii="Times New Roman" w:hAnsi="Times New Roman" w:cs="Times New Roman"/>
          <w:color w:val="000000"/>
          <w:spacing w:val="-2"/>
          <w:sz w:val="24"/>
          <w:szCs w:val="24"/>
        </w:rPr>
        <w:t xml:space="preserve"> </w:t>
      </w:r>
      <w:r w:rsidRPr="00202BAC">
        <w:rPr>
          <w:rFonts w:ascii="Times New Roman" w:hAnsi="Times New Roman" w:cs="Times New Roman"/>
          <w:color w:val="000000"/>
          <w:spacing w:val="-1"/>
          <w:sz w:val="24"/>
          <w:szCs w:val="24"/>
        </w:rPr>
        <w:t>педагогических и других работников образовательных учреждений»</w:t>
      </w:r>
      <w:r w:rsidRPr="00202BAC">
        <w:rPr>
          <w:rFonts w:ascii="Times New Roman" w:hAnsi="Times New Roman" w:cs="Times New Roman"/>
          <w:sz w:val="24"/>
          <w:szCs w:val="24"/>
        </w:rPr>
        <w:t xml:space="preserve">, а также в </w:t>
      </w:r>
      <w:r w:rsidRPr="00202BAC">
        <w:rPr>
          <w:rFonts w:ascii="Times New Roman" w:hAnsi="Times New Roman" w:cs="Times New Roman"/>
          <w:color w:val="000000"/>
          <w:spacing w:val="-1"/>
          <w:sz w:val="24"/>
          <w:szCs w:val="24"/>
        </w:rPr>
        <w:t xml:space="preserve">целях упорядочения </w:t>
      </w:r>
      <w:r w:rsidRPr="00202BAC">
        <w:rPr>
          <w:rFonts w:ascii="Times New Roman" w:hAnsi="Times New Roman" w:cs="Times New Roman"/>
          <w:color w:val="000000"/>
          <w:spacing w:val="1"/>
          <w:sz w:val="24"/>
          <w:szCs w:val="24"/>
        </w:rPr>
        <w:t xml:space="preserve">режима рабочего времени педагогических и других работников Муниципального </w:t>
      </w:r>
      <w:r w:rsidR="00C85F0C" w:rsidRPr="00202BAC">
        <w:rPr>
          <w:rFonts w:ascii="Times New Roman" w:hAnsi="Times New Roman" w:cs="Times New Roman"/>
          <w:color w:val="000000"/>
          <w:spacing w:val="1"/>
          <w:sz w:val="24"/>
          <w:szCs w:val="24"/>
        </w:rPr>
        <w:t xml:space="preserve"> </w:t>
      </w:r>
      <w:r w:rsidR="00686A28" w:rsidRPr="00202BAC">
        <w:rPr>
          <w:rFonts w:ascii="Times New Roman" w:hAnsi="Times New Roman" w:cs="Times New Roman"/>
          <w:color w:val="000000"/>
          <w:spacing w:val="1"/>
          <w:sz w:val="24"/>
          <w:szCs w:val="24"/>
        </w:rPr>
        <w:t>бюджетного</w:t>
      </w:r>
      <w:r w:rsidR="00C85F0C" w:rsidRPr="00202BAC">
        <w:rPr>
          <w:rFonts w:ascii="Times New Roman" w:hAnsi="Times New Roman" w:cs="Times New Roman"/>
          <w:color w:val="000000"/>
          <w:spacing w:val="1"/>
          <w:sz w:val="24"/>
          <w:szCs w:val="24"/>
        </w:rPr>
        <w:t xml:space="preserve"> </w:t>
      </w:r>
      <w:r w:rsidRPr="00202BAC">
        <w:rPr>
          <w:rFonts w:ascii="Times New Roman" w:hAnsi="Times New Roman" w:cs="Times New Roman"/>
          <w:color w:val="000000"/>
          <w:spacing w:val="1"/>
          <w:sz w:val="24"/>
          <w:szCs w:val="24"/>
        </w:rPr>
        <w:t>общеобразовательного учреждения «</w:t>
      </w:r>
      <w:proofErr w:type="spellStart"/>
      <w:r w:rsidR="00ED2268">
        <w:rPr>
          <w:rFonts w:ascii="Times New Roman" w:hAnsi="Times New Roman" w:cs="Times New Roman"/>
          <w:color w:val="000000"/>
          <w:spacing w:val="1"/>
          <w:sz w:val="24"/>
          <w:szCs w:val="24"/>
        </w:rPr>
        <w:t>Юлбатская</w:t>
      </w:r>
      <w:proofErr w:type="spellEnd"/>
      <w:r w:rsidR="001220B5">
        <w:rPr>
          <w:rFonts w:ascii="Times New Roman" w:hAnsi="Times New Roman" w:cs="Times New Roman"/>
          <w:color w:val="000000"/>
          <w:spacing w:val="1"/>
          <w:sz w:val="24"/>
          <w:szCs w:val="24"/>
        </w:rPr>
        <w:t xml:space="preserve"> </w:t>
      </w:r>
      <w:r w:rsidR="00ED2268">
        <w:rPr>
          <w:rFonts w:ascii="Times New Roman" w:hAnsi="Times New Roman" w:cs="Times New Roman"/>
          <w:color w:val="000000"/>
          <w:spacing w:val="1"/>
          <w:sz w:val="24"/>
          <w:szCs w:val="24"/>
        </w:rPr>
        <w:t xml:space="preserve"> основная</w:t>
      </w:r>
      <w:r w:rsidR="00D51282" w:rsidRPr="00202BAC">
        <w:rPr>
          <w:rFonts w:ascii="Times New Roman" w:hAnsi="Times New Roman" w:cs="Times New Roman"/>
          <w:color w:val="000000"/>
          <w:spacing w:val="1"/>
          <w:sz w:val="24"/>
          <w:szCs w:val="24"/>
        </w:rPr>
        <w:t xml:space="preserve"> общеобразовательная школа Сабинского </w:t>
      </w:r>
      <w:r w:rsidR="00686A28" w:rsidRPr="00202BAC">
        <w:rPr>
          <w:rFonts w:ascii="Times New Roman" w:hAnsi="Times New Roman" w:cs="Times New Roman"/>
          <w:color w:val="000000"/>
          <w:spacing w:val="1"/>
          <w:sz w:val="24"/>
          <w:szCs w:val="24"/>
        </w:rPr>
        <w:t>муниципального района Республики Татарстан</w:t>
      </w:r>
      <w:r w:rsidR="00D51282" w:rsidRPr="00202BAC">
        <w:rPr>
          <w:rFonts w:ascii="Times New Roman" w:hAnsi="Times New Roman" w:cs="Times New Roman"/>
          <w:color w:val="000000"/>
          <w:spacing w:val="1"/>
          <w:sz w:val="24"/>
          <w:szCs w:val="24"/>
        </w:rPr>
        <w:t>»</w:t>
      </w:r>
      <w:r w:rsidR="00BB23CA" w:rsidRPr="00202BAC">
        <w:rPr>
          <w:rFonts w:ascii="Times New Roman" w:hAnsi="Times New Roman" w:cs="Times New Roman"/>
          <w:color w:val="000000"/>
          <w:spacing w:val="1"/>
          <w:sz w:val="24"/>
          <w:szCs w:val="24"/>
        </w:rPr>
        <w:t xml:space="preserve"> </w:t>
      </w:r>
      <w:r w:rsidRPr="00202BAC">
        <w:rPr>
          <w:rFonts w:ascii="Times New Roman" w:hAnsi="Times New Roman" w:cs="Times New Roman"/>
          <w:color w:val="000000"/>
          <w:spacing w:val="1"/>
          <w:sz w:val="24"/>
          <w:szCs w:val="24"/>
        </w:rPr>
        <w:t xml:space="preserve">(далее – </w:t>
      </w:r>
      <w:r w:rsidR="00C85F0C" w:rsidRPr="00202BAC">
        <w:rPr>
          <w:rFonts w:ascii="Times New Roman" w:hAnsi="Times New Roman" w:cs="Times New Roman"/>
          <w:color w:val="000000"/>
          <w:spacing w:val="1"/>
          <w:sz w:val="24"/>
          <w:szCs w:val="24"/>
        </w:rPr>
        <w:t xml:space="preserve"> Школа</w:t>
      </w:r>
      <w:r w:rsidRPr="00202BAC">
        <w:rPr>
          <w:rFonts w:ascii="Times New Roman" w:hAnsi="Times New Roman" w:cs="Times New Roman"/>
          <w:color w:val="000000"/>
          <w:spacing w:val="1"/>
          <w:sz w:val="24"/>
          <w:szCs w:val="24"/>
        </w:rPr>
        <w:t xml:space="preserve">) в течение учебного года, </w:t>
      </w:r>
      <w:r w:rsidRPr="00202BAC">
        <w:rPr>
          <w:rFonts w:ascii="Times New Roman" w:hAnsi="Times New Roman" w:cs="Times New Roman"/>
          <w:color w:val="000000"/>
          <w:spacing w:val="-1"/>
          <w:sz w:val="24"/>
          <w:szCs w:val="24"/>
        </w:rPr>
        <w:t xml:space="preserve">в каникулярный период и в период отмены учебных </w:t>
      </w:r>
      <w:r w:rsidR="00F104DC" w:rsidRPr="00202BAC">
        <w:rPr>
          <w:rFonts w:ascii="Times New Roman" w:hAnsi="Times New Roman" w:cs="Times New Roman"/>
          <w:color w:val="000000"/>
          <w:spacing w:val="16"/>
          <w:sz w:val="24"/>
          <w:szCs w:val="24"/>
        </w:rPr>
        <w:t xml:space="preserve">занятий для </w:t>
      </w:r>
      <w:r w:rsidRPr="00202BAC">
        <w:rPr>
          <w:rFonts w:ascii="Times New Roman" w:hAnsi="Times New Roman" w:cs="Times New Roman"/>
          <w:color w:val="000000"/>
          <w:spacing w:val="16"/>
          <w:sz w:val="24"/>
          <w:szCs w:val="24"/>
        </w:rPr>
        <w:t>учащихся по санитарно-</w:t>
      </w:r>
      <w:r w:rsidRPr="00202BAC">
        <w:rPr>
          <w:rFonts w:ascii="Times New Roman" w:hAnsi="Times New Roman" w:cs="Times New Roman"/>
          <w:color w:val="000000"/>
          <w:spacing w:val="-1"/>
          <w:sz w:val="24"/>
          <w:szCs w:val="24"/>
        </w:rPr>
        <w:t>эпидемиологическим, климатическим и другим основаниям</w:t>
      </w:r>
      <w:r w:rsidRPr="00202BAC">
        <w:rPr>
          <w:rFonts w:ascii="Times New Roman" w:hAnsi="Times New Roman" w:cs="Times New Roman"/>
          <w:sz w:val="24"/>
          <w:szCs w:val="24"/>
        </w:rPr>
        <w:t>. </w:t>
      </w:r>
      <w:r w:rsidRPr="00202BAC">
        <w:rPr>
          <w:rFonts w:ascii="Times New Roman" w:hAnsi="Times New Roman" w:cs="Times New Roman"/>
          <w:b/>
          <w:sz w:val="24"/>
          <w:szCs w:val="24"/>
        </w:rPr>
        <w:t xml:space="preserve"> </w:t>
      </w:r>
    </w:p>
    <w:p w:rsidR="00A918DE" w:rsidRPr="00202BAC" w:rsidRDefault="00A918DE" w:rsidP="00202BAC">
      <w:pPr>
        <w:numPr>
          <w:ilvl w:val="1"/>
          <w:numId w:val="2"/>
        </w:numPr>
        <w:tabs>
          <w:tab w:val="num" w:pos="426"/>
          <w:tab w:val="left" w:pos="1134"/>
          <w:tab w:val="left" w:pos="5247"/>
          <w:tab w:val="left" w:leader="underscore" w:pos="6759"/>
        </w:tabs>
        <w:suppressAutoHyphens/>
        <w:spacing w:after="0"/>
        <w:ind w:left="0" w:firstLine="0"/>
        <w:jc w:val="both"/>
        <w:rPr>
          <w:rFonts w:ascii="Times New Roman" w:hAnsi="Times New Roman" w:cs="Times New Roman"/>
          <w:color w:val="000000"/>
          <w:spacing w:val="-1"/>
          <w:sz w:val="24"/>
          <w:szCs w:val="24"/>
        </w:rPr>
      </w:pPr>
      <w:proofErr w:type="gramStart"/>
      <w:r w:rsidRPr="00202BAC">
        <w:rPr>
          <w:rFonts w:ascii="Times New Roman" w:hAnsi="Times New Roman" w:cs="Times New Roman"/>
          <w:sz w:val="24"/>
          <w:szCs w:val="24"/>
        </w:rPr>
        <w:t xml:space="preserve">Режим рабочего времени и времени отдыха педагогических работников </w:t>
      </w:r>
      <w:r w:rsidR="00B8497B" w:rsidRPr="00202BAC">
        <w:rPr>
          <w:rFonts w:ascii="Times New Roman" w:hAnsi="Times New Roman" w:cs="Times New Roman"/>
          <w:color w:val="000000"/>
          <w:spacing w:val="1"/>
          <w:sz w:val="24"/>
          <w:szCs w:val="24"/>
        </w:rPr>
        <w:t xml:space="preserve"> Школы </w:t>
      </w:r>
      <w:r w:rsidRPr="00202BAC">
        <w:rPr>
          <w:rFonts w:ascii="Times New Roman" w:hAnsi="Times New Roman" w:cs="Times New Roman"/>
          <w:sz w:val="24"/>
          <w:szCs w:val="24"/>
        </w:rPr>
        <w:t xml:space="preserve"> определяется коллективным договором, Правилами внутреннего трудового распорядка, иными локальными нормативными актами </w:t>
      </w:r>
      <w:r w:rsidR="00B8497B" w:rsidRPr="00202BAC">
        <w:rPr>
          <w:rFonts w:ascii="Times New Roman" w:hAnsi="Times New Roman" w:cs="Times New Roman"/>
          <w:color w:val="000000"/>
          <w:spacing w:val="1"/>
          <w:sz w:val="24"/>
          <w:szCs w:val="24"/>
        </w:rPr>
        <w:t xml:space="preserve"> Школы</w:t>
      </w:r>
      <w:r w:rsidRPr="00202BAC">
        <w:rPr>
          <w:rFonts w:ascii="Times New Roman" w:hAnsi="Times New Roman" w:cs="Times New Roman"/>
          <w:sz w:val="24"/>
          <w:szCs w:val="24"/>
        </w:rPr>
        <w:t xml:space="preserve">,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202BAC">
        <w:rPr>
          <w:rFonts w:ascii="Times New Roman" w:hAnsi="Times New Roman" w:cs="Times New Roman"/>
          <w:color w:val="000000"/>
          <w:spacing w:val="-1"/>
          <w:sz w:val="24"/>
          <w:szCs w:val="24"/>
        </w:rPr>
        <w:t>настоящим Положением.</w:t>
      </w:r>
      <w:proofErr w:type="gramEnd"/>
    </w:p>
    <w:p w:rsidR="00A918DE" w:rsidRPr="00202BAC" w:rsidRDefault="00A918DE" w:rsidP="00202BAC">
      <w:pPr>
        <w:numPr>
          <w:ilvl w:val="1"/>
          <w:numId w:val="2"/>
        </w:numPr>
        <w:tabs>
          <w:tab w:val="num" w:pos="426"/>
          <w:tab w:val="left" w:pos="1134"/>
          <w:tab w:val="left" w:pos="5247"/>
          <w:tab w:val="left" w:leader="underscore" w:pos="6759"/>
        </w:tabs>
        <w:suppressAutoHyphens/>
        <w:spacing w:after="0"/>
        <w:ind w:left="0" w:firstLine="0"/>
        <w:jc w:val="both"/>
        <w:rPr>
          <w:rFonts w:ascii="Times New Roman" w:hAnsi="Times New Roman" w:cs="Times New Roman"/>
          <w:color w:val="000000"/>
          <w:spacing w:val="-1"/>
          <w:sz w:val="24"/>
          <w:szCs w:val="24"/>
        </w:rPr>
      </w:pPr>
      <w:r w:rsidRPr="00202BAC">
        <w:rPr>
          <w:rFonts w:ascii="Times New Roman" w:hAnsi="Times New Roman" w:cs="Times New Roman"/>
          <w:color w:val="000000"/>
          <w:spacing w:val="-1"/>
          <w:sz w:val="24"/>
          <w:szCs w:val="24"/>
        </w:rPr>
        <w:t xml:space="preserve">Режим рабочего времени и времени отдыха других работников, включающий предоставление выходных дней, определяется с учетом режима деятельности </w:t>
      </w:r>
      <w:r w:rsidR="00B8497B" w:rsidRPr="00202BAC">
        <w:rPr>
          <w:rFonts w:ascii="Times New Roman" w:hAnsi="Times New Roman" w:cs="Times New Roman"/>
          <w:color w:val="000000"/>
          <w:spacing w:val="-1"/>
          <w:sz w:val="24"/>
          <w:szCs w:val="24"/>
        </w:rPr>
        <w:t xml:space="preserve"> Школы</w:t>
      </w:r>
      <w:r w:rsidRPr="00202BAC">
        <w:rPr>
          <w:rFonts w:ascii="Times New Roman" w:hAnsi="Times New Roman" w:cs="Times New Roman"/>
          <w:color w:val="000000"/>
          <w:spacing w:val="-1"/>
          <w:sz w:val="24"/>
          <w:szCs w:val="24"/>
        </w:rPr>
        <w:t xml:space="preserve"> и устанавливается Правилами внутреннего трудового распорядка, графиками работы,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A918DE" w:rsidRPr="00202BAC" w:rsidRDefault="00A918DE" w:rsidP="00202BAC">
      <w:pPr>
        <w:numPr>
          <w:ilvl w:val="1"/>
          <w:numId w:val="2"/>
        </w:numPr>
        <w:tabs>
          <w:tab w:val="num" w:pos="426"/>
          <w:tab w:val="left" w:pos="1134"/>
          <w:tab w:val="left" w:pos="5247"/>
          <w:tab w:val="left" w:leader="underscore" w:pos="6759"/>
        </w:tabs>
        <w:suppressAutoHyphens/>
        <w:spacing w:after="0"/>
        <w:ind w:left="0" w:firstLine="0"/>
        <w:jc w:val="both"/>
        <w:rPr>
          <w:rFonts w:ascii="Times New Roman" w:hAnsi="Times New Roman" w:cs="Times New Roman"/>
          <w:color w:val="000000"/>
          <w:spacing w:val="-1"/>
          <w:sz w:val="24"/>
          <w:szCs w:val="24"/>
        </w:rPr>
      </w:pPr>
      <w:r w:rsidRPr="00202BAC">
        <w:rPr>
          <w:rFonts w:ascii="Times New Roman" w:hAnsi="Times New Roman" w:cs="Times New Roman"/>
          <w:color w:val="000000"/>
          <w:spacing w:val="-1"/>
          <w:sz w:val="24"/>
          <w:szCs w:val="24"/>
        </w:rPr>
        <w:t xml:space="preserve">Режим работы директора </w:t>
      </w:r>
      <w:r w:rsidR="00B8497B" w:rsidRPr="00202BAC">
        <w:rPr>
          <w:rFonts w:ascii="Times New Roman" w:hAnsi="Times New Roman" w:cs="Times New Roman"/>
          <w:color w:val="000000"/>
          <w:spacing w:val="-1"/>
          <w:sz w:val="24"/>
          <w:szCs w:val="24"/>
        </w:rPr>
        <w:t xml:space="preserve"> Школы</w:t>
      </w:r>
      <w:r w:rsidRPr="00202BAC">
        <w:rPr>
          <w:rFonts w:ascii="Times New Roman" w:hAnsi="Times New Roman" w:cs="Times New Roman"/>
          <w:color w:val="000000"/>
          <w:spacing w:val="-1"/>
          <w:sz w:val="24"/>
          <w:szCs w:val="24"/>
        </w:rPr>
        <w:t xml:space="preserve">, его заместителей определяется с учетом необходимости обеспечения руководства деятельностью </w:t>
      </w:r>
      <w:r w:rsidR="00B8497B" w:rsidRPr="00202BAC">
        <w:rPr>
          <w:rFonts w:ascii="Times New Roman" w:hAnsi="Times New Roman" w:cs="Times New Roman"/>
          <w:color w:val="000000"/>
          <w:spacing w:val="-1"/>
          <w:sz w:val="24"/>
          <w:szCs w:val="24"/>
        </w:rPr>
        <w:t xml:space="preserve"> Школы.</w:t>
      </w:r>
    </w:p>
    <w:p w:rsidR="00A918DE" w:rsidRPr="00202BAC" w:rsidRDefault="00A918DE" w:rsidP="00202BAC">
      <w:pPr>
        <w:numPr>
          <w:ilvl w:val="1"/>
          <w:numId w:val="2"/>
        </w:numPr>
        <w:tabs>
          <w:tab w:val="num" w:pos="426"/>
          <w:tab w:val="left" w:pos="1134"/>
          <w:tab w:val="left" w:pos="5247"/>
          <w:tab w:val="left" w:leader="underscore" w:pos="6759"/>
        </w:tabs>
        <w:suppressAutoHyphens/>
        <w:spacing w:after="0"/>
        <w:ind w:left="0" w:firstLine="0"/>
        <w:jc w:val="both"/>
        <w:rPr>
          <w:rFonts w:ascii="Times New Roman" w:hAnsi="Times New Roman" w:cs="Times New Roman"/>
          <w:color w:val="000000"/>
          <w:spacing w:val="-1"/>
          <w:sz w:val="24"/>
          <w:szCs w:val="24"/>
        </w:rPr>
      </w:pPr>
      <w:r w:rsidRPr="00202BAC">
        <w:rPr>
          <w:rFonts w:ascii="Times New Roman" w:hAnsi="Times New Roman" w:cs="Times New Roman"/>
          <w:color w:val="000000"/>
          <w:spacing w:val="-1"/>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Работникам </w:t>
      </w:r>
      <w:r w:rsidR="00B8497B" w:rsidRPr="00202BAC">
        <w:rPr>
          <w:rFonts w:ascii="Times New Roman" w:hAnsi="Times New Roman" w:cs="Times New Roman"/>
          <w:color w:val="000000"/>
          <w:spacing w:val="-1"/>
          <w:sz w:val="24"/>
          <w:szCs w:val="24"/>
        </w:rPr>
        <w:t xml:space="preserve"> Школы</w:t>
      </w:r>
      <w:r w:rsidRPr="00202BAC">
        <w:rPr>
          <w:rFonts w:ascii="Times New Roman" w:hAnsi="Times New Roman" w:cs="Times New Roman"/>
          <w:color w:val="000000"/>
          <w:spacing w:val="-1"/>
          <w:sz w:val="24"/>
          <w:szCs w:val="24"/>
        </w:rPr>
        <w:t xml:space="preserve"> обеспечивается возможность при</w:t>
      </w:r>
      <w:r w:rsidR="00B8497B" w:rsidRPr="00202BAC">
        <w:rPr>
          <w:rFonts w:ascii="Times New Roman" w:hAnsi="Times New Roman" w:cs="Times New Roman"/>
          <w:color w:val="000000"/>
          <w:spacing w:val="-1"/>
          <w:sz w:val="24"/>
          <w:szCs w:val="24"/>
        </w:rPr>
        <w:t xml:space="preserve">ема пищи одновременно вместе с </w:t>
      </w:r>
      <w:r w:rsidRPr="00202BAC">
        <w:rPr>
          <w:rFonts w:ascii="Times New Roman" w:hAnsi="Times New Roman" w:cs="Times New Roman"/>
          <w:color w:val="000000"/>
          <w:spacing w:val="-1"/>
          <w:sz w:val="24"/>
          <w:szCs w:val="24"/>
        </w:rPr>
        <w:t>учащимися  или отдельно в специально отведенном для этой цели помещении</w:t>
      </w:r>
      <w:r w:rsidR="00B8497B" w:rsidRPr="00202BAC">
        <w:rPr>
          <w:rFonts w:ascii="Times New Roman" w:hAnsi="Times New Roman" w:cs="Times New Roman"/>
          <w:color w:val="000000"/>
          <w:spacing w:val="-1"/>
          <w:sz w:val="24"/>
          <w:szCs w:val="24"/>
        </w:rPr>
        <w:t xml:space="preserve"> - столовой</w:t>
      </w:r>
      <w:r w:rsidRPr="00202BAC">
        <w:rPr>
          <w:rFonts w:ascii="Times New Roman" w:hAnsi="Times New Roman" w:cs="Times New Roman"/>
          <w:color w:val="000000"/>
          <w:spacing w:val="-1"/>
          <w:sz w:val="24"/>
          <w:szCs w:val="24"/>
        </w:rPr>
        <w:t>.</w:t>
      </w:r>
    </w:p>
    <w:p w:rsidR="00A918DE" w:rsidRPr="00202BAC" w:rsidRDefault="00A918DE" w:rsidP="00202BAC">
      <w:pPr>
        <w:pStyle w:val="ConsNormal"/>
        <w:tabs>
          <w:tab w:val="num" w:pos="426"/>
        </w:tabs>
        <w:spacing w:line="276" w:lineRule="auto"/>
        <w:ind w:right="0" w:firstLine="0"/>
        <w:jc w:val="both"/>
        <w:rPr>
          <w:rFonts w:ascii="Times New Roman" w:hAnsi="Times New Roman" w:cs="Times New Roman"/>
          <w:sz w:val="24"/>
          <w:szCs w:val="24"/>
        </w:rPr>
      </w:pPr>
    </w:p>
    <w:p w:rsidR="00A918DE" w:rsidRPr="00202BAC" w:rsidRDefault="00B8497B" w:rsidP="00202BAC">
      <w:pPr>
        <w:numPr>
          <w:ilvl w:val="0"/>
          <w:numId w:val="1"/>
        </w:numPr>
        <w:tabs>
          <w:tab w:val="clear" w:pos="720"/>
          <w:tab w:val="num" w:pos="426"/>
          <w:tab w:val="left" w:pos="1134"/>
        </w:tabs>
        <w:suppressAutoHyphens/>
        <w:spacing w:after="0"/>
        <w:ind w:left="0" w:firstLine="0"/>
        <w:jc w:val="center"/>
        <w:rPr>
          <w:rFonts w:ascii="Times New Roman" w:hAnsi="Times New Roman" w:cs="Times New Roman"/>
          <w:b/>
          <w:sz w:val="24"/>
          <w:szCs w:val="24"/>
        </w:rPr>
      </w:pPr>
      <w:r w:rsidRPr="00202BAC">
        <w:rPr>
          <w:rFonts w:ascii="Times New Roman" w:hAnsi="Times New Roman" w:cs="Times New Roman"/>
          <w:b/>
          <w:sz w:val="24"/>
          <w:szCs w:val="24"/>
        </w:rPr>
        <w:lastRenderedPageBreak/>
        <w:t>Режим рабочего времени педагогических и других ра</w:t>
      </w:r>
      <w:r w:rsidR="00ED2268">
        <w:rPr>
          <w:rFonts w:ascii="Times New Roman" w:hAnsi="Times New Roman" w:cs="Times New Roman"/>
          <w:b/>
          <w:sz w:val="24"/>
          <w:szCs w:val="24"/>
        </w:rPr>
        <w:t>ботников в период учебного года</w:t>
      </w:r>
    </w:p>
    <w:p w:rsidR="003B28D2" w:rsidRPr="00202BAC" w:rsidRDefault="003B28D2" w:rsidP="00202BAC">
      <w:pPr>
        <w:tabs>
          <w:tab w:val="left" w:pos="1134"/>
        </w:tabs>
        <w:suppressAutoHyphens/>
        <w:spacing w:after="0"/>
        <w:rPr>
          <w:rFonts w:ascii="Times New Roman" w:hAnsi="Times New Roman" w:cs="Times New Roman"/>
          <w:b/>
          <w:sz w:val="24"/>
          <w:szCs w:val="24"/>
        </w:rPr>
      </w:pPr>
    </w:p>
    <w:p w:rsidR="00A918DE" w:rsidRPr="00202BAC" w:rsidRDefault="00A918DE" w:rsidP="00202BAC">
      <w:pPr>
        <w:pStyle w:val="1"/>
        <w:numPr>
          <w:ilvl w:val="0"/>
          <w:numId w:val="3"/>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3"/>
        </w:numPr>
        <w:tabs>
          <w:tab w:val="clear" w:pos="720"/>
          <w:tab w:val="num" w:pos="426"/>
        </w:tabs>
        <w:spacing w:line="276" w:lineRule="auto"/>
        <w:ind w:left="0" w:firstLine="0"/>
        <w:jc w:val="both"/>
        <w:rPr>
          <w:vanish/>
          <w:sz w:val="24"/>
          <w:szCs w:val="24"/>
        </w:rPr>
      </w:pP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Установленная норма часов преподавательской работы за ставку заработной платы (нормируемая часть педагогической работы):</w:t>
      </w:r>
    </w:p>
    <w:p w:rsidR="00A918DE" w:rsidRPr="00202BAC" w:rsidRDefault="00D70CE3" w:rsidP="00202BAC">
      <w:pPr>
        <w:pStyle w:val="ConsNormal"/>
        <w:tabs>
          <w:tab w:val="num" w:pos="426"/>
        </w:tabs>
        <w:spacing w:line="276" w:lineRule="auto"/>
        <w:ind w:right="0" w:firstLine="0"/>
        <w:jc w:val="both"/>
        <w:rPr>
          <w:rFonts w:ascii="Times New Roman" w:hAnsi="Times New Roman" w:cs="Times New Roman"/>
          <w:color w:val="000000"/>
          <w:sz w:val="24"/>
          <w:szCs w:val="24"/>
        </w:rPr>
      </w:pPr>
      <w:r w:rsidRPr="00202BAC">
        <w:rPr>
          <w:rFonts w:ascii="Times New Roman" w:hAnsi="Times New Roman" w:cs="Times New Roman"/>
          <w:b/>
          <w:sz w:val="24"/>
          <w:szCs w:val="24"/>
        </w:rPr>
        <w:t>-</w:t>
      </w:r>
      <w:r w:rsidR="00A918DE" w:rsidRPr="00202BAC">
        <w:rPr>
          <w:rFonts w:ascii="Times New Roman" w:hAnsi="Times New Roman" w:cs="Times New Roman"/>
          <w:b/>
          <w:sz w:val="24"/>
          <w:szCs w:val="24"/>
        </w:rPr>
        <w:t>18 часов</w:t>
      </w:r>
      <w:r w:rsidR="00ED2268">
        <w:rPr>
          <w:rFonts w:ascii="Times New Roman" w:hAnsi="Times New Roman" w:cs="Times New Roman"/>
          <w:sz w:val="24"/>
          <w:szCs w:val="24"/>
        </w:rPr>
        <w:t xml:space="preserve"> в неделю учителям 1-9</w:t>
      </w:r>
      <w:r w:rsidR="00A918DE" w:rsidRPr="00202BAC">
        <w:rPr>
          <w:rFonts w:ascii="Times New Roman" w:hAnsi="Times New Roman" w:cs="Times New Roman"/>
          <w:sz w:val="24"/>
          <w:szCs w:val="24"/>
        </w:rPr>
        <w:t xml:space="preserve"> классов, </w:t>
      </w:r>
      <w:r w:rsidR="00A918DE" w:rsidRPr="00202BAC">
        <w:rPr>
          <w:rFonts w:ascii="Times New Roman" w:hAnsi="Times New Roman" w:cs="Times New Roman"/>
          <w:color w:val="000000"/>
          <w:sz w:val="24"/>
          <w:szCs w:val="24"/>
        </w:rPr>
        <w:t>педагогам дополнительного образования;</w:t>
      </w:r>
    </w:p>
    <w:p w:rsidR="00A918DE" w:rsidRPr="00202BAC" w:rsidRDefault="00D70CE3" w:rsidP="00202BAC">
      <w:pPr>
        <w:pStyle w:val="ConsNormal"/>
        <w:tabs>
          <w:tab w:val="num" w:pos="426"/>
        </w:tabs>
        <w:spacing w:line="276" w:lineRule="auto"/>
        <w:ind w:right="0" w:firstLine="0"/>
        <w:jc w:val="both"/>
        <w:rPr>
          <w:rFonts w:ascii="Times New Roman" w:hAnsi="Times New Roman" w:cs="Times New Roman"/>
          <w:sz w:val="24"/>
          <w:szCs w:val="24"/>
        </w:rPr>
      </w:pPr>
      <w:r w:rsidRPr="00202BAC">
        <w:rPr>
          <w:rFonts w:ascii="Times New Roman" w:hAnsi="Times New Roman" w:cs="Times New Roman"/>
          <w:b/>
          <w:sz w:val="24"/>
          <w:szCs w:val="24"/>
        </w:rPr>
        <w:t>-</w:t>
      </w:r>
      <w:r w:rsidR="00A918DE" w:rsidRPr="00202BAC">
        <w:rPr>
          <w:rFonts w:ascii="Times New Roman" w:hAnsi="Times New Roman" w:cs="Times New Roman"/>
          <w:b/>
          <w:sz w:val="24"/>
          <w:szCs w:val="24"/>
        </w:rPr>
        <w:t>36-часовая</w:t>
      </w:r>
      <w:r w:rsidR="00A918DE" w:rsidRPr="00202BAC">
        <w:rPr>
          <w:rFonts w:ascii="Times New Roman" w:hAnsi="Times New Roman" w:cs="Times New Roman"/>
          <w:sz w:val="24"/>
          <w:szCs w:val="24"/>
        </w:rPr>
        <w:t xml:space="preserve"> продолжительность рабо</w:t>
      </w:r>
      <w:r w:rsidR="00D51282" w:rsidRPr="00202BAC">
        <w:rPr>
          <w:rFonts w:ascii="Times New Roman" w:hAnsi="Times New Roman" w:cs="Times New Roman"/>
          <w:sz w:val="24"/>
          <w:szCs w:val="24"/>
        </w:rPr>
        <w:t xml:space="preserve">чего времени в неделю установлена </w:t>
      </w:r>
      <w:r w:rsidR="00A918DE" w:rsidRPr="00202BAC">
        <w:rPr>
          <w:rFonts w:ascii="Times New Roman" w:hAnsi="Times New Roman" w:cs="Times New Roman"/>
          <w:sz w:val="24"/>
          <w:szCs w:val="24"/>
        </w:rPr>
        <w:t xml:space="preserve"> преподавателям-организатор</w:t>
      </w:r>
      <w:r w:rsidR="00ED2268">
        <w:rPr>
          <w:rFonts w:ascii="Times New Roman" w:hAnsi="Times New Roman" w:cs="Times New Roman"/>
          <w:sz w:val="24"/>
          <w:szCs w:val="24"/>
        </w:rPr>
        <w:t>ам</w:t>
      </w:r>
      <w:r w:rsidR="00A918DE" w:rsidRPr="00202BAC">
        <w:rPr>
          <w:rFonts w:ascii="Times New Roman" w:hAnsi="Times New Roman" w:cs="Times New Roman"/>
          <w:sz w:val="24"/>
          <w:szCs w:val="24"/>
        </w:rPr>
        <w:t>.</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Продолжительность педагогической работы по совместительству определяется соглашением сторон трудового договора, заключаемого между работником и  работодателем в лице директора </w:t>
      </w:r>
      <w:r w:rsidR="003E7906"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xml:space="preserve">. </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Продолжительность рабочего времени других работ</w:t>
      </w:r>
      <w:r w:rsidR="00ED2268">
        <w:rPr>
          <w:rFonts w:ascii="Times New Roman" w:hAnsi="Times New Roman" w:cs="Times New Roman"/>
          <w:sz w:val="24"/>
          <w:szCs w:val="24"/>
        </w:rPr>
        <w:t>ников, не перечисленных в п.1</w:t>
      </w:r>
      <w:r w:rsidRPr="00202BAC">
        <w:rPr>
          <w:rFonts w:ascii="Times New Roman" w:hAnsi="Times New Roman" w:cs="Times New Roman"/>
          <w:sz w:val="24"/>
          <w:szCs w:val="24"/>
        </w:rPr>
        <w:t xml:space="preserve"> устанавливается трудовым договором</w:t>
      </w:r>
      <w:r w:rsidR="00686A28" w:rsidRPr="00202BAC">
        <w:rPr>
          <w:rFonts w:ascii="Times New Roman" w:hAnsi="Times New Roman" w:cs="Times New Roman"/>
          <w:sz w:val="24"/>
          <w:szCs w:val="24"/>
        </w:rPr>
        <w:t>.</w:t>
      </w:r>
    </w:p>
    <w:p w:rsidR="00A918DE" w:rsidRPr="00202BAC" w:rsidRDefault="00A918DE" w:rsidP="00202BAC">
      <w:pPr>
        <w:pStyle w:val="1"/>
        <w:numPr>
          <w:ilvl w:val="0"/>
          <w:numId w:val="6"/>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6"/>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1"/>
          <w:numId w:val="6"/>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6"/>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6"/>
        </w:numPr>
        <w:tabs>
          <w:tab w:val="num" w:pos="426"/>
        </w:tabs>
        <w:spacing w:line="276" w:lineRule="auto"/>
        <w:ind w:left="0" w:firstLine="0"/>
        <w:jc w:val="both"/>
        <w:rPr>
          <w:vanish/>
          <w:sz w:val="24"/>
          <w:szCs w:val="24"/>
        </w:rPr>
      </w:pP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w:t>
      </w:r>
      <w:r w:rsidR="003E7906" w:rsidRPr="00202BAC">
        <w:rPr>
          <w:rFonts w:ascii="Times New Roman" w:hAnsi="Times New Roman" w:cs="Times New Roman"/>
          <w:sz w:val="24"/>
          <w:szCs w:val="24"/>
        </w:rPr>
        <w:t xml:space="preserve">абота, индивидуальная работа с </w:t>
      </w:r>
      <w:r w:rsidRPr="00202BAC">
        <w:rPr>
          <w:rFonts w:ascii="Times New Roman" w:hAnsi="Times New Roman" w:cs="Times New Roman"/>
          <w:sz w:val="24"/>
          <w:szCs w:val="24"/>
        </w:rPr>
        <w:t>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202BAC">
        <w:rPr>
          <w:rFonts w:ascii="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соответствующими локальными нормативными актами </w:t>
      </w:r>
      <w:r w:rsidR="003E7906"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xml:space="preserve"> с учетом количества часов по учебному плану, специальности и квалификации работника.</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После установления  педагогическим работникам учебной нагрузки на новый учебный год нормируемой частью их рабочего времени будет являться установленный им объем учебной (педагогической) нагрузки, выполнение которой регулируется расписанием уроков (учебных занятий) в классах, группах, в кружках.  </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w:t>
      </w:r>
      <w:r w:rsidR="003E7906" w:rsidRPr="00202BAC">
        <w:rPr>
          <w:rFonts w:ascii="Times New Roman" w:hAnsi="Times New Roman" w:cs="Times New Roman"/>
          <w:sz w:val="24"/>
          <w:szCs w:val="24"/>
        </w:rPr>
        <w:t xml:space="preserve">м занятием, установленные для </w:t>
      </w:r>
      <w:r w:rsidRPr="00202BAC">
        <w:rPr>
          <w:rFonts w:ascii="Times New Roman" w:hAnsi="Times New Roman" w:cs="Times New Roman"/>
          <w:sz w:val="24"/>
          <w:szCs w:val="24"/>
        </w:rPr>
        <w:t>учащихся, в то</w:t>
      </w:r>
      <w:r w:rsidR="003E7906" w:rsidRPr="00202BAC">
        <w:rPr>
          <w:rFonts w:ascii="Times New Roman" w:hAnsi="Times New Roman" w:cs="Times New Roman"/>
          <w:sz w:val="24"/>
          <w:szCs w:val="24"/>
        </w:rPr>
        <w:t xml:space="preserve">м числе «динамический час» для </w:t>
      </w:r>
      <w:r w:rsidRPr="00202BAC">
        <w:rPr>
          <w:rFonts w:ascii="Times New Roman" w:hAnsi="Times New Roman" w:cs="Times New Roman"/>
          <w:sz w:val="24"/>
          <w:szCs w:val="24"/>
        </w:rPr>
        <w:t xml:space="preserve">учащихся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w:t>
      </w:r>
      <w:r w:rsidRPr="00202BAC">
        <w:rPr>
          <w:rFonts w:ascii="Times New Roman" w:hAnsi="Times New Roman" w:cs="Times New Roman"/>
          <w:sz w:val="24"/>
          <w:szCs w:val="24"/>
        </w:rPr>
        <w:lastRenderedPageBreak/>
        <w:t xml:space="preserve">Конкретная продолжительность учебных занятий, а также перерывов (перемен) между ними предусматривается Уставом </w:t>
      </w:r>
      <w:r w:rsidR="003E7906"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xml:space="preserve">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w:t>
      </w:r>
      <w:r w:rsidR="003E7906"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w:t>
      </w:r>
      <w:r w:rsidR="003E7906" w:rsidRPr="00202BAC">
        <w:rPr>
          <w:rFonts w:ascii="Times New Roman" w:hAnsi="Times New Roman" w:cs="Times New Roman"/>
          <w:sz w:val="24"/>
          <w:szCs w:val="24"/>
        </w:rPr>
        <w:t xml:space="preserve"> обязанностей, предусмотренных У</w:t>
      </w:r>
      <w:r w:rsidRPr="00202BAC">
        <w:rPr>
          <w:rFonts w:ascii="Times New Roman" w:hAnsi="Times New Roman" w:cs="Times New Roman"/>
          <w:sz w:val="24"/>
          <w:szCs w:val="24"/>
        </w:rPr>
        <w:t xml:space="preserve">ставом </w:t>
      </w:r>
      <w:r w:rsidR="003E7906"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правилами в</w:t>
      </w:r>
      <w:r w:rsidR="003E7906" w:rsidRPr="00202BAC">
        <w:rPr>
          <w:rFonts w:ascii="Times New Roman" w:hAnsi="Times New Roman" w:cs="Times New Roman"/>
          <w:sz w:val="24"/>
          <w:szCs w:val="24"/>
        </w:rPr>
        <w:t>нутреннего трудового распорядка</w:t>
      </w:r>
      <w:r w:rsidRPr="00202BAC">
        <w:rPr>
          <w:rFonts w:ascii="Times New Roman" w:hAnsi="Times New Roman" w:cs="Times New Roman"/>
          <w:sz w:val="24"/>
          <w:szCs w:val="24"/>
        </w:rPr>
        <w:t>, тарифно-квалификационными (квалификационными) характеристиками, и регулируется графиками и планами работы, в том числе личными планами педагогического работника, и включает:</w:t>
      </w:r>
    </w:p>
    <w:p w:rsidR="00A918DE" w:rsidRPr="00202BAC" w:rsidRDefault="00A918DE" w:rsidP="00202BAC">
      <w:pPr>
        <w:pStyle w:val="1"/>
        <w:numPr>
          <w:ilvl w:val="0"/>
          <w:numId w:val="7"/>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7"/>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1"/>
          <w:numId w:val="7"/>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7"/>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7"/>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7"/>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7"/>
        </w:numPr>
        <w:tabs>
          <w:tab w:val="num" w:pos="426"/>
        </w:tabs>
        <w:spacing w:line="276" w:lineRule="auto"/>
        <w:ind w:left="0" w:firstLine="0"/>
        <w:jc w:val="both"/>
        <w:rPr>
          <w:vanish/>
          <w:sz w:val="24"/>
          <w:szCs w:val="24"/>
        </w:rPr>
      </w:pPr>
    </w:p>
    <w:p w:rsidR="00A918DE" w:rsidRPr="00202BAC" w:rsidRDefault="00A918DE" w:rsidP="00202BAC">
      <w:pPr>
        <w:pStyle w:val="1"/>
        <w:numPr>
          <w:ilvl w:val="1"/>
          <w:numId w:val="7"/>
        </w:numPr>
        <w:tabs>
          <w:tab w:val="num" w:pos="426"/>
        </w:tabs>
        <w:spacing w:line="276" w:lineRule="auto"/>
        <w:ind w:left="0" w:firstLine="0"/>
        <w:jc w:val="both"/>
        <w:rPr>
          <w:vanish/>
          <w:sz w:val="24"/>
          <w:szCs w:val="24"/>
        </w:rPr>
      </w:pPr>
    </w:p>
    <w:p w:rsidR="00A918DE" w:rsidRPr="00202BAC" w:rsidRDefault="009225D0" w:rsidP="00202BAC">
      <w:pPr>
        <w:pStyle w:val="ConsNormal"/>
        <w:tabs>
          <w:tab w:val="num" w:pos="426"/>
        </w:tabs>
        <w:spacing w:line="276" w:lineRule="auto"/>
        <w:ind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7.1. </w:t>
      </w:r>
      <w:r w:rsidR="00A918DE" w:rsidRPr="00202BAC">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918DE" w:rsidRPr="00202BAC" w:rsidRDefault="009225D0" w:rsidP="00202BAC">
      <w:pPr>
        <w:pStyle w:val="ConsNormal"/>
        <w:tabs>
          <w:tab w:val="num" w:pos="426"/>
        </w:tabs>
        <w:spacing w:line="276" w:lineRule="auto"/>
        <w:ind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 7.2. </w:t>
      </w:r>
      <w:r w:rsidR="00A918DE" w:rsidRPr="00202BAC">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A918DE" w:rsidRPr="00202BAC" w:rsidRDefault="009225D0" w:rsidP="00202BAC">
      <w:pPr>
        <w:pStyle w:val="ConsNormal"/>
        <w:tabs>
          <w:tab w:val="num" w:pos="426"/>
        </w:tabs>
        <w:spacing w:line="276" w:lineRule="auto"/>
        <w:ind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7.3. </w:t>
      </w:r>
      <w:r w:rsidR="00A918DE" w:rsidRPr="00202BAC">
        <w:rPr>
          <w:rFonts w:ascii="Times New Roman" w:hAnsi="Times New Roman" w:cs="Times New Roman"/>
          <w:sz w:val="24"/>
          <w:szCs w:val="24"/>
        </w:rPr>
        <w:t>время, затрачиваемое непосредственно на подготовку к ра</w:t>
      </w:r>
      <w:r w:rsidR="003E7906" w:rsidRPr="00202BAC">
        <w:rPr>
          <w:rFonts w:ascii="Times New Roman" w:hAnsi="Times New Roman" w:cs="Times New Roman"/>
          <w:sz w:val="24"/>
          <w:szCs w:val="24"/>
        </w:rPr>
        <w:t xml:space="preserve">боте по обучению и воспитанию </w:t>
      </w:r>
      <w:r w:rsidR="00A918DE" w:rsidRPr="00202BAC">
        <w:rPr>
          <w:rFonts w:ascii="Times New Roman" w:hAnsi="Times New Roman" w:cs="Times New Roman"/>
          <w:sz w:val="24"/>
          <w:szCs w:val="24"/>
        </w:rPr>
        <w:t>учащихся, изучению их индивидуальных способностей, интересов и склонностей, а также их семейных обстоятельств и жилищно-бытовых условий;</w:t>
      </w:r>
    </w:p>
    <w:p w:rsidR="00A918DE" w:rsidRPr="00202BAC" w:rsidRDefault="009225D0" w:rsidP="00202BAC">
      <w:pPr>
        <w:pStyle w:val="ConsNormal"/>
        <w:tabs>
          <w:tab w:val="num" w:pos="426"/>
        </w:tabs>
        <w:spacing w:line="276" w:lineRule="auto"/>
        <w:ind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 xml:space="preserve">7.4. </w:t>
      </w:r>
      <w:r w:rsidR="00A918DE" w:rsidRPr="00202BAC">
        <w:rPr>
          <w:rFonts w:ascii="Times New Roman" w:hAnsi="Times New Roman" w:cs="Times New Roman"/>
          <w:sz w:val="24"/>
          <w:szCs w:val="24"/>
        </w:rPr>
        <w:t xml:space="preserve">периодические кратковременные дежурства в </w:t>
      </w:r>
      <w:r w:rsidR="003E7906" w:rsidRPr="00202BAC">
        <w:rPr>
          <w:rFonts w:ascii="Times New Roman" w:hAnsi="Times New Roman" w:cs="Times New Roman"/>
          <w:sz w:val="24"/>
          <w:szCs w:val="24"/>
        </w:rPr>
        <w:t xml:space="preserve"> Школе</w:t>
      </w:r>
      <w:r w:rsidR="00A918DE" w:rsidRPr="00202BAC">
        <w:rPr>
          <w:rFonts w:ascii="Times New Roman" w:hAnsi="Times New Roman" w:cs="Times New Roman"/>
          <w:sz w:val="24"/>
          <w:szCs w:val="24"/>
        </w:rPr>
        <w:t xml:space="preserve"> в период образовательного процесса, которые при необходимости могут организовываться в целях подготовки к проведению занятий, наблюде</w:t>
      </w:r>
      <w:r w:rsidR="003E7906" w:rsidRPr="00202BAC">
        <w:rPr>
          <w:rFonts w:ascii="Times New Roman" w:hAnsi="Times New Roman" w:cs="Times New Roman"/>
          <w:sz w:val="24"/>
          <w:szCs w:val="24"/>
        </w:rPr>
        <w:t xml:space="preserve">ния за выполнением режима дня </w:t>
      </w:r>
      <w:r w:rsidR="00A918DE" w:rsidRPr="00202BAC">
        <w:rPr>
          <w:rFonts w:ascii="Times New Roman" w:hAnsi="Times New Roman" w:cs="Times New Roman"/>
          <w:sz w:val="24"/>
          <w:szCs w:val="24"/>
        </w:rPr>
        <w:t>учащимися, обеспечения порядка и дисциплины в течение учебного времени, в том числе во время перерывов между занятия</w:t>
      </w:r>
      <w:r w:rsidR="003E7906" w:rsidRPr="00202BAC">
        <w:rPr>
          <w:rFonts w:ascii="Times New Roman" w:hAnsi="Times New Roman" w:cs="Times New Roman"/>
          <w:sz w:val="24"/>
          <w:szCs w:val="24"/>
        </w:rPr>
        <w:t xml:space="preserve">ми, устанавливаемых для отдыха </w:t>
      </w:r>
      <w:r w:rsidR="00A918DE" w:rsidRPr="00202BAC">
        <w:rPr>
          <w:rFonts w:ascii="Times New Roman" w:hAnsi="Times New Roman" w:cs="Times New Roman"/>
          <w:sz w:val="24"/>
          <w:szCs w:val="24"/>
        </w:rPr>
        <w:t>учащихся, различной степени активности, приема ими пищи.</w:t>
      </w:r>
      <w:proofErr w:type="gramEnd"/>
      <w:r w:rsidR="00A918DE" w:rsidRPr="00202BAC">
        <w:rPr>
          <w:rFonts w:ascii="Times New Roman" w:hAnsi="Times New Roman" w:cs="Times New Roman"/>
          <w:sz w:val="24"/>
          <w:szCs w:val="24"/>
        </w:rPr>
        <w:t xml:space="preserve"> </w:t>
      </w:r>
      <w:proofErr w:type="gramStart"/>
      <w:r w:rsidR="00A918DE" w:rsidRPr="00202BAC">
        <w:rPr>
          <w:rFonts w:ascii="Times New Roman" w:hAnsi="Times New Roman" w:cs="Times New Roman"/>
          <w:sz w:val="24"/>
          <w:szCs w:val="24"/>
        </w:rPr>
        <w:t xml:space="preserve">При составлении графика дежурств педагогических работников в </w:t>
      </w:r>
      <w:r w:rsidR="003E7906" w:rsidRPr="00202BAC">
        <w:rPr>
          <w:rFonts w:ascii="Times New Roman" w:hAnsi="Times New Roman" w:cs="Times New Roman"/>
          <w:sz w:val="24"/>
          <w:szCs w:val="24"/>
        </w:rPr>
        <w:t xml:space="preserve"> Школе </w:t>
      </w:r>
      <w:r w:rsidR="00A918DE" w:rsidRPr="00202BAC">
        <w:rPr>
          <w:rFonts w:ascii="Times New Roman" w:hAnsi="Times New Roman" w:cs="Times New Roman"/>
          <w:sz w:val="24"/>
          <w:szCs w:val="24"/>
        </w:rPr>
        <w:t>в период проведения учебных занятий, до их начала и после окончания учебных занятий учи</w:t>
      </w:r>
      <w:r w:rsidR="00D51282" w:rsidRPr="00202BAC">
        <w:rPr>
          <w:rFonts w:ascii="Times New Roman" w:hAnsi="Times New Roman" w:cs="Times New Roman"/>
          <w:sz w:val="24"/>
          <w:szCs w:val="24"/>
        </w:rPr>
        <w:t>тываются сменность работы</w:t>
      </w:r>
      <w:r w:rsidR="003E7906" w:rsidRPr="00202BAC">
        <w:rPr>
          <w:rFonts w:ascii="Times New Roman" w:hAnsi="Times New Roman" w:cs="Times New Roman"/>
          <w:sz w:val="24"/>
          <w:szCs w:val="24"/>
        </w:rPr>
        <w:t xml:space="preserve"> Школы</w:t>
      </w:r>
      <w:r w:rsidR="00A918DE" w:rsidRPr="00202BAC">
        <w:rPr>
          <w:rFonts w:ascii="Times New Roman" w:hAnsi="Times New Roman" w:cs="Times New Roman"/>
          <w:sz w:val="24"/>
          <w:szCs w:val="24"/>
        </w:rPr>
        <w:t>,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00A918DE" w:rsidRPr="00202BAC">
        <w:rPr>
          <w:rFonts w:ascii="Times New Roman" w:hAnsi="Times New Roman" w:cs="Times New Roman"/>
          <w:sz w:val="24"/>
          <w:szCs w:val="24"/>
        </w:rPr>
        <w:t xml:space="preserve">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A918DE" w:rsidRPr="00202BAC" w:rsidRDefault="009225D0" w:rsidP="00202BAC">
      <w:pPr>
        <w:pStyle w:val="ConsNormal"/>
        <w:tabs>
          <w:tab w:val="num" w:pos="426"/>
        </w:tabs>
        <w:spacing w:line="276" w:lineRule="auto"/>
        <w:ind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7.5. </w:t>
      </w:r>
      <w:r w:rsidR="00A918DE" w:rsidRPr="00202BAC">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руководство  школьными методическими объединениями).</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Дни недели (периоды времени, в течение которых </w:t>
      </w:r>
      <w:r w:rsidR="00380706" w:rsidRPr="00202BAC">
        <w:rPr>
          <w:rFonts w:ascii="Times New Roman" w:hAnsi="Times New Roman" w:cs="Times New Roman"/>
          <w:sz w:val="24"/>
          <w:szCs w:val="24"/>
        </w:rPr>
        <w:t xml:space="preserve"> </w:t>
      </w:r>
      <w:r w:rsidRPr="00202BAC">
        <w:rPr>
          <w:rFonts w:ascii="Times New Roman" w:hAnsi="Times New Roman" w:cs="Times New Roman"/>
          <w:sz w:val="24"/>
          <w:szCs w:val="24"/>
        </w:rPr>
        <w:t xml:space="preserve">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w:t>
      </w:r>
      <w:r w:rsidRPr="00202BAC">
        <w:rPr>
          <w:rFonts w:ascii="Times New Roman" w:hAnsi="Times New Roman" w:cs="Times New Roman"/>
          <w:sz w:val="24"/>
          <w:szCs w:val="24"/>
        </w:rPr>
        <w:lastRenderedPageBreak/>
        <w:t>регулируемых графиками и планами работы, педагогический работник может использовать для повышения квалификации, самообразования, подготовки к занятиям.</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w:t>
      </w:r>
      <w:proofErr w:type="gramEnd"/>
      <w:r w:rsidRPr="00202BAC">
        <w:rPr>
          <w:rFonts w:ascii="Times New Roman" w:hAnsi="Times New Roman" w:cs="Times New Roman"/>
          <w:sz w:val="24"/>
          <w:szCs w:val="24"/>
        </w:rPr>
        <w:t xml:space="preserve"> </w:t>
      </w:r>
      <w:proofErr w:type="gramStart"/>
      <w:r w:rsidRPr="00202BAC">
        <w:rPr>
          <w:rFonts w:ascii="Times New Roman" w:hAnsi="Times New Roman" w:cs="Times New Roman"/>
          <w:sz w:val="24"/>
          <w:szCs w:val="24"/>
        </w:rPr>
        <w:t>2005, № 7, ст.560), определяется с учетом их догрузки до установленной нормы часов другой педагогической работой.</w:t>
      </w:r>
      <w:proofErr w:type="gramEnd"/>
      <w:r w:rsidRPr="00202BAC">
        <w:rPr>
          <w:rFonts w:ascii="Times New Roman" w:hAnsi="Times New Roman" w:cs="Times New Roman"/>
          <w:sz w:val="24"/>
          <w:szCs w:val="24"/>
        </w:rPr>
        <w:t xml:space="preserve"> </w:t>
      </w:r>
      <w:proofErr w:type="gramStart"/>
      <w:r w:rsidRPr="00202BAC">
        <w:rPr>
          <w:rFonts w:ascii="Times New Roman" w:hAnsi="Times New Roman" w:cs="Times New Roman"/>
          <w:sz w:val="24"/>
          <w:szCs w:val="24"/>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w:t>
      </w:r>
      <w:r w:rsidR="009225D0" w:rsidRPr="00202BAC">
        <w:rPr>
          <w:rFonts w:ascii="Times New Roman" w:hAnsi="Times New Roman" w:cs="Times New Roman"/>
          <w:sz w:val="24"/>
          <w:szCs w:val="24"/>
        </w:rPr>
        <w:t xml:space="preserve">дивидуальных занятий на дому с </w:t>
      </w:r>
      <w:r w:rsidRPr="00202BAC">
        <w:rPr>
          <w:rFonts w:ascii="Times New Roman" w:hAnsi="Times New Roman" w:cs="Times New Roman"/>
          <w:sz w:val="24"/>
          <w:szCs w:val="24"/>
        </w:rPr>
        <w:t xml:space="preserve">учащимися,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w:t>
      </w:r>
      <w:r w:rsidR="009225D0" w:rsidRPr="00202BAC">
        <w:rPr>
          <w:rFonts w:ascii="Times New Roman" w:hAnsi="Times New Roman" w:cs="Times New Roman"/>
          <w:sz w:val="24"/>
          <w:szCs w:val="24"/>
        </w:rPr>
        <w:t xml:space="preserve"> Школой</w:t>
      </w:r>
      <w:r w:rsidRPr="00202BAC">
        <w:rPr>
          <w:rFonts w:ascii="Times New Roman" w:hAnsi="Times New Roman" w:cs="Times New Roman"/>
          <w:sz w:val="24"/>
          <w:szCs w:val="24"/>
        </w:rPr>
        <w:t>.</w:t>
      </w:r>
      <w:proofErr w:type="gramEnd"/>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roofErr w:type="gramEnd"/>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Режим рабочего времени учителей,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w:t>
      </w:r>
      <w:proofErr w:type="gramEnd"/>
      <w:r w:rsidRPr="00202BAC">
        <w:rPr>
          <w:rFonts w:ascii="Times New Roman" w:hAnsi="Times New Roman" w:cs="Times New Roman"/>
          <w:sz w:val="24"/>
          <w:szCs w:val="24"/>
        </w:rPr>
        <w:t xml:space="preserve"> Федерации, заработной платы, с учетом времени, необходимого для выполнения педагогической работы, предусмотренной в п. 2.3 настоящего Положения.</w:t>
      </w:r>
    </w:p>
    <w:p w:rsidR="00A918DE" w:rsidRPr="00202BAC" w:rsidRDefault="00A918DE" w:rsidP="00202BAC">
      <w:pPr>
        <w:pStyle w:val="ConsNormal"/>
        <w:numPr>
          <w:ilvl w:val="1"/>
          <w:numId w:val="3"/>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Педагогическим работникам </w:t>
      </w:r>
      <w:r w:rsidR="009225D0"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участвующим по решению уполномоченных органов исполнительной власти в проведении единого</w:t>
      </w:r>
      <w:r w:rsidR="00ED2268">
        <w:rPr>
          <w:rFonts w:ascii="Times New Roman" w:hAnsi="Times New Roman" w:cs="Times New Roman"/>
          <w:sz w:val="24"/>
          <w:szCs w:val="24"/>
        </w:rPr>
        <w:t>/основного</w:t>
      </w:r>
      <w:r w:rsidRPr="00202BAC">
        <w:rPr>
          <w:rFonts w:ascii="Times New Roman" w:hAnsi="Times New Roman" w:cs="Times New Roman"/>
          <w:sz w:val="24"/>
          <w:szCs w:val="24"/>
        </w:rPr>
        <w:t xml:space="preserve"> государственного экзамена в рабочее время и освобожденным от основной работы на период проведения единого</w:t>
      </w:r>
      <w:r w:rsidR="00ED2268">
        <w:rPr>
          <w:rFonts w:ascii="Times New Roman" w:hAnsi="Times New Roman" w:cs="Times New Roman"/>
          <w:sz w:val="24"/>
          <w:szCs w:val="24"/>
        </w:rPr>
        <w:t>/основного</w:t>
      </w:r>
      <w:r w:rsidRPr="00202BAC">
        <w:rPr>
          <w:rFonts w:ascii="Times New Roman" w:hAnsi="Times New Roman" w:cs="Times New Roman"/>
          <w:sz w:val="24"/>
          <w:szCs w:val="24"/>
        </w:rPr>
        <w:t xml:space="preserve">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w:t>
      </w:r>
    </w:p>
    <w:p w:rsidR="00220C0D" w:rsidRPr="00202BAC" w:rsidRDefault="00220C0D" w:rsidP="00202BAC">
      <w:pPr>
        <w:tabs>
          <w:tab w:val="left" w:pos="1134"/>
        </w:tabs>
        <w:suppressAutoHyphens/>
        <w:spacing w:after="0"/>
        <w:rPr>
          <w:rFonts w:ascii="Times New Roman" w:hAnsi="Times New Roman" w:cs="Times New Roman"/>
          <w:b/>
          <w:sz w:val="24"/>
          <w:szCs w:val="24"/>
        </w:rPr>
      </w:pPr>
    </w:p>
    <w:p w:rsidR="00A918DE" w:rsidRPr="00202BAC" w:rsidRDefault="009225D0" w:rsidP="00202BAC">
      <w:pPr>
        <w:numPr>
          <w:ilvl w:val="0"/>
          <w:numId w:val="1"/>
        </w:numPr>
        <w:tabs>
          <w:tab w:val="clear" w:pos="720"/>
          <w:tab w:val="num" w:pos="426"/>
          <w:tab w:val="left" w:pos="1134"/>
        </w:tabs>
        <w:suppressAutoHyphens/>
        <w:spacing w:after="0"/>
        <w:ind w:left="0" w:firstLine="0"/>
        <w:jc w:val="center"/>
        <w:rPr>
          <w:rFonts w:ascii="Times New Roman" w:hAnsi="Times New Roman" w:cs="Times New Roman"/>
          <w:b/>
          <w:sz w:val="24"/>
          <w:szCs w:val="24"/>
        </w:rPr>
      </w:pPr>
      <w:r w:rsidRPr="00202BAC">
        <w:rPr>
          <w:rFonts w:ascii="Times New Roman" w:hAnsi="Times New Roman" w:cs="Times New Roman"/>
          <w:b/>
          <w:sz w:val="24"/>
          <w:szCs w:val="24"/>
        </w:rPr>
        <w:t>Р</w:t>
      </w:r>
      <w:r w:rsidR="00ED2268">
        <w:rPr>
          <w:rFonts w:ascii="Times New Roman" w:hAnsi="Times New Roman" w:cs="Times New Roman"/>
          <w:b/>
          <w:sz w:val="24"/>
          <w:szCs w:val="24"/>
        </w:rPr>
        <w:t>азделение рабочего дня на части</w:t>
      </w:r>
    </w:p>
    <w:p w:rsidR="003B28D2" w:rsidRPr="00202BAC" w:rsidRDefault="003B28D2" w:rsidP="00202BAC">
      <w:pPr>
        <w:tabs>
          <w:tab w:val="left" w:pos="1134"/>
        </w:tabs>
        <w:suppressAutoHyphens/>
        <w:spacing w:after="0"/>
        <w:rPr>
          <w:rFonts w:ascii="Times New Roman" w:hAnsi="Times New Roman" w:cs="Times New Roman"/>
          <w:b/>
          <w:sz w:val="24"/>
          <w:szCs w:val="24"/>
        </w:rPr>
      </w:pPr>
    </w:p>
    <w:p w:rsidR="00A918DE" w:rsidRPr="00202BAC" w:rsidRDefault="00A918DE" w:rsidP="00202BAC">
      <w:pPr>
        <w:pStyle w:val="1"/>
        <w:numPr>
          <w:ilvl w:val="0"/>
          <w:numId w:val="8"/>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8"/>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8"/>
        </w:numPr>
        <w:tabs>
          <w:tab w:val="clear" w:pos="720"/>
          <w:tab w:val="num" w:pos="426"/>
        </w:tabs>
        <w:spacing w:line="276" w:lineRule="auto"/>
        <w:ind w:left="0" w:firstLine="0"/>
        <w:jc w:val="both"/>
        <w:rPr>
          <w:vanish/>
          <w:sz w:val="24"/>
          <w:szCs w:val="24"/>
        </w:rPr>
      </w:pPr>
    </w:p>
    <w:p w:rsidR="00A918DE" w:rsidRPr="00202BAC" w:rsidRDefault="00A918DE" w:rsidP="00202BAC">
      <w:pPr>
        <w:pStyle w:val="ConsNormal"/>
        <w:numPr>
          <w:ilvl w:val="1"/>
          <w:numId w:val="8"/>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A918DE" w:rsidRPr="00202BAC" w:rsidRDefault="00A918DE" w:rsidP="00202BAC">
      <w:pPr>
        <w:pStyle w:val="ConsNormal"/>
        <w:numPr>
          <w:ilvl w:val="1"/>
          <w:numId w:val="8"/>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 xml:space="preserve">При составлении расписаний учебных занятий </w:t>
      </w:r>
      <w:r w:rsidR="009225D0"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xml:space="preserve">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w:t>
      </w:r>
      <w:r w:rsidRPr="00202BAC">
        <w:rPr>
          <w:rFonts w:ascii="Times New Roman" w:hAnsi="Times New Roman" w:cs="Times New Roman"/>
          <w:sz w:val="24"/>
          <w:szCs w:val="24"/>
        </w:rPr>
        <w:lastRenderedPageBreak/>
        <w:t>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w:t>
      </w:r>
      <w:r w:rsidR="009225D0" w:rsidRPr="00202BAC">
        <w:rPr>
          <w:rFonts w:ascii="Times New Roman" w:hAnsi="Times New Roman" w:cs="Times New Roman"/>
          <w:sz w:val="24"/>
          <w:szCs w:val="24"/>
        </w:rPr>
        <w:t xml:space="preserve"> установленных для </w:t>
      </w:r>
      <w:r w:rsidRPr="00202BAC">
        <w:rPr>
          <w:rFonts w:ascii="Times New Roman" w:hAnsi="Times New Roman" w:cs="Times New Roman"/>
          <w:sz w:val="24"/>
          <w:szCs w:val="24"/>
        </w:rPr>
        <w:t>учащихся, воспитанников, рабочим временем педагогических работников не являются.</w:t>
      </w:r>
      <w:proofErr w:type="gramEnd"/>
      <w:r w:rsidRPr="00202BAC">
        <w:rPr>
          <w:rFonts w:ascii="Times New Roman" w:hAnsi="Times New Roman" w:cs="Times New Roman"/>
          <w:sz w:val="24"/>
          <w:szCs w:val="24"/>
        </w:rPr>
        <w:t xml:space="preserve"> Если же перерывы  в рабочем времени образуются из-за того, что работник выполняет педагогическую работу более чем на одну ставку, в связи с чем невозможно соблюсти непрерывной его работы в течение дня, то это к разделению рабочего времени на части не относится. В этом случае педагогический работник, давая согласие на работу сверх установленной нормы часов за ставку, соглашается на условия выполнения дополнительной работы в установленное время.</w:t>
      </w:r>
    </w:p>
    <w:p w:rsidR="00A918DE" w:rsidRPr="00202BAC" w:rsidRDefault="00A918DE" w:rsidP="00202BAC">
      <w:pPr>
        <w:pStyle w:val="ConsNormal"/>
        <w:tabs>
          <w:tab w:val="num" w:pos="426"/>
        </w:tabs>
        <w:spacing w:line="276" w:lineRule="auto"/>
        <w:ind w:right="0" w:firstLine="0"/>
        <w:jc w:val="both"/>
        <w:rPr>
          <w:rFonts w:ascii="Times New Roman" w:hAnsi="Times New Roman" w:cs="Times New Roman"/>
          <w:sz w:val="24"/>
          <w:szCs w:val="24"/>
        </w:rPr>
      </w:pPr>
    </w:p>
    <w:p w:rsidR="00A918DE" w:rsidRPr="00202BAC" w:rsidRDefault="009225D0" w:rsidP="00202BAC">
      <w:pPr>
        <w:numPr>
          <w:ilvl w:val="0"/>
          <w:numId w:val="1"/>
        </w:numPr>
        <w:tabs>
          <w:tab w:val="clear" w:pos="720"/>
          <w:tab w:val="num" w:pos="426"/>
          <w:tab w:val="left" w:pos="1134"/>
        </w:tabs>
        <w:suppressAutoHyphens/>
        <w:spacing w:after="0"/>
        <w:ind w:left="0" w:firstLine="0"/>
        <w:jc w:val="center"/>
        <w:rPr>
          <w:rFonts w:ascii="Times New Roman" w:hAnsi="Times New Roman" w:cs="Times New Roman"/>
          <w:b/>
          <w:sz w:val="24"/>
          <w:szCs w:val="24"/>
        </w:rPr>
      </w:pPr>
      <w:r w:rsidRPr="00202BAC">
        <w:rPr>
          <w:rFonts w:ascii="Times New Roman" w:hAnsi="Times New Roman" w:cs="Times New Roman"/>
          <w:b/>
          <w:sz w:val="24"/>
          <w:szCs w:val="24"/>
        </w:rPr>
        <w:t>Режим рабочего времени р</w:t>
      </w:r>
      <w:r w:rsidR="003F5085">
        <w:rPr>
          <w:rFonts w:ascii="Times New Roman" w:hAnsi="Times New Roman" w:cs="Times New Roman"/>
          <w:b/>
          <w:sz w:val="24"/>
          <w:szCs w:val="24"/>
        </w:rPr>
        <w:t>аботников в каникулярный период</w:t>
      </w:r>
    </w:p>
    <w:p w:rsidR="009225D0" w:rsidRPr="00202BAC" w:rsidRDefault="00D044AB" w:rsidP="00202BAC">
      <w:pPr>
        <w:tabs>
          <w:tab w:val="num" w:pos="426"/>
          <w:tab w:val="left" w:pos="1134"/>
        </w:tabs>
        <w:suppressAutoHyphens/>
        <w:spacing w:after="0"/>
        <w:rPr>
          <w:rFonts w:ascii="Times New Roman" w:hAnsi="Times New Roman" w:cs="Times New Roman"/>
          <w:b/>
          <w:sz w:val="24"/>
          <w:szCs w:val="24"/>
        </w:rPr>
      </w:pPr>
      <w:r w:rsidRPr="00202BAC">
        <w:rPr>
          <w:rFonts w:ascii="Times New Roman" w:hAnsi="Times New Roman" w:cs="Times New Roman"/>
          <w:b/>
          <w:sz w:val="24"/>
          <w:szCs w:val="24"/>
        </w:rPr>
        <w:t xml:space="preserve"> </w:t>
      </w:r>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Периоды осенних, зимних, весенних и летн</w:t>
      </w:r>
      <w:r w:rsidR="00D044AB" w:rsidRPr="00202BAC">
        <w:rPr>
          <w:rFonts w:ascii="Times New Roman" w:hAnsi="Times New Roman" w:cs="Times New Roman"/>
          <w:sz w:val="24"/>
          <w:szCs w:val="24"/>
        </w:rPr>
        <w:t>их каникул, установленных для у</w:t>
      </w:r>
      <w:r w:rsidRPr="00202BAC">
        <w:rPr>
          <w:rFonts w:ascii="Times New Roman" w:hAnsi="Times New Roman" w:cs="Times New Roman"/>
          <w:sz w:val="24"/>
          <w:szCs w:val="24"/>
        </w:rPr>
        <w:t>чащихся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roofErr w:type="gramEnd"/>
      <w:r w:rsidRPr="00202BAC">
        <w:rPr>
          <w:rFonts w:ascii="Times New Roman" w:hAnsi="Times New Roman" w:cs="Times New Roman"/>
          <w:sz w:val="24"/>
          <w:szCs w:val="24"/>
        </w:rP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Режим рабочего времени педагогических работников, принятых на р</w:t>
      </w:r>
      <w:r w:rsidR="00D044AB" w:rsidRPr="00202BAC">
        <w:rPr>
          <w:rFonts w:ascii="Times New Roman" w:hAnsi="Times New Roman" w:cs="Times New Roman"/>
          <w:sz w:val="24"/>
          <w:szCs w:val="24"/>
        </w:rPr>
        <w:t xml:space="preserve">аботу во время летних каникул </w:t>
      </w:r>
      <w:r w:rsidRPr="00202BAC">
        <w:rPr>
          <w:rFonts w:ascii="Times New Roman" w:hAnsi="Times New Roman" w:cs="Times New Roman"/>
          <w:sz w:val="24"/>
          <w:szCs w:val="24"/>
        </w:rPr>
        <w:t>учащихся,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Режим рабочего времени всех работников в каникулярный период регулируется приказом </w:t>
      </w:r>
      <w:r w:rsidR="00D044AB"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xml:space="preserve"> и графиками работ с указанием их характера.   </w:t>
      </w:r>
      <w:proofErr w:type="gramStart"/>
      <w:r w:rsidRPr="00202BAC">
        <w:rPr>
          <w:rFonts w:ascii="Times New Roman" w:hAnsi="Times New Roman" w:cs="Times New Roman"/>
          <w:sz w:val="24"/>
          <w:szCs w:val="24"/>
        </w:rPr>
        <w:t xml:space="preserve">Привлечение к работе в каникулярный период, а также в период отмены занятий по указанным выше причинам осуществляется на основании соответствующих распорядительных документов </w:t>
      </w:r>
      <w:r w:rsidR="00D044AB"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в которых одновременно определяются выполняемые работниками обязанности и график работы, при составлении которого, в эти периоды с согласия работника, объем установленной недельной учебной нагрузки (педагогической работы) может быть выполнен за меньшее количество дней  в неделю или месяц</w:t>
      </w:r>
      <w:proofErr w:type="gramEnd"/>
      <w:r w:rsidRPr="00202BAC">
        <w:rPr>
          <w:rFonts w:ascii="Times New Roman" w:hAnsi="Times New Roman" w:cs="Times New Roman"/>
          <w:sz w:val="24"/>
          <w:szCs w:val="24"/>
        </w:rPr>
        <w:t xml:space="preserve"> по сравнению с установленным до этого расписанием.</w:t>
      </w:r>
    </w:p>
    <w:p w:rsidR="00A918DE" w:rsidRPr="00202BAC" w:rsidRDefault="00A918DE" w:rsidP="00202BAC">
      <w:pPr>
        <w:pStyle w:val="ConsNormal"/>
        <w:tabs>
          <w:tab w:val="num" w:pos="426"/>
        </w:tabs>
        <w:spacing w:line="276" w:lineRule="auto"/>
        <w:ind w:right="0" w:firstLine="0"/>
        <w:jc w:val="both"/>
        <w:rPr>
          <w:rFonts w:ascii="Times New Roman" w:hAnsi="Times New Roman" w:cs="Times New Roman"/>
          <w:sz w:val="24"/>
          <w:szCs w:val="24"/>
        </w:rPr>
      </w:pPr>
    </w:p>
    <w:p w:rsidR="00A918DE" w:rsidRPr="00202BAC" w:rsidRDefault="00D044AB" w:rsidP="00202BAC">
      <w:pPr>
        <w:numPr>
          <w:ilvl w:val="0"/>
          <w:numId w:val="1"/>
        </w:numPr>
        <w:tabs>
          <w:tab w:val="clear" w:pos="720"/>
          <w:tab w:val="num" w:pos="426"/>
          <w:tab w:val="left" w:pos="1134"/>
        </w:tabs>
        <w:suppressAutoHyphens/>
        <w:spacing w:after="0"/>
        <w:ind w:left="0" w:firstLine="0"/>
        <w:jc w:val="center"/>
        <w:rPr>
          <w:rFonts w:ascii="Times New Roman" w:hAnsi="Times New Roman" w:cs="Times New Roman"/>
          <w:b/>
          <w:sz w:val="24"/>
          <w:szCs w:val="24"/>
        </w:rPr>
      </w:pPr>
      <w:r w:rsidRPr="00202BAC">
        <w:rPr>
          <w:rFonts w:ascii="Times New Roman" w:hAnsi="Times New Roman" w:cs="Times New Roman"/>
          <w:b/>
          <w:sz w:val="24"/>
          <w:szCs w:val="24"/>
        </w:rPr>
        <w:lastRenderedPageBreak/>
        <w:t>Режим рабочего времени работников  в период отмены для обучающихся учебных занятий (образовательного процесса)</w:t>
      </w:r>
      <w:r w:rsidR="00A918DE" w:rsidRPr="00202BAC">
        <w:rPr>
          <w:rFonts w:ascii="Times New Roman" w:hAnsi="Times New Roman" w:cs="Times New Roman"/>
          <w:b/>
          <w:sz w:val="24"/>
          <w:szCs w:val="24"/>
        </w:rPr>
        <w:t xml:space="preserve"> </w:t>
      </w:r>
      <w:r w:rsidRPr="00202BAC">
        <w:rPr>
          <w:rFonts w:ascii="Times New Roman" w:hAnsi="Times New Roman" w:cs="Times New Roman"/>
          <w:b/>
          <w:sz w:val="24"/>
          <w:szCs w:val="24"/>
        </w:rPr>
        <w:t>по санитарно-</w:t>
      </w:r>
      <w:proofErr w:type="spellStart"/>
      <w:r w:rsidRPr="00202BAC">
        <w:rPr>
          <w:rFonts w:ascii="Times New Roman" w:hAnsi="Times New Roman" w:cs="Times New Roman"/>
          <w:b/>
          <w:sz w:val="24"/>
          <w:szCs w:val="24"/>
        </w:rPr>
        <w:t>эпидеомологическим</w:t>
      </w:r>
      <w:proofErr w:type="spellEnd"/>
      <w:r w:rsidRPr="00202BAC">
        <w:rPr>
          <w:rFonts w:ascii="Times New Roman" w:hAnsi="Times New Roman" w:cs="Times New Roman"/>
          <w:b/>
          <w:sz w:val="24"/>
          <w:szCs w:val="24"/>
        </w:rPr>
        <w:t xml:space="preserve">  климатическим и другим основаниям</w:t>
      </w:r>
    </w:p>
    <w:p w:rsidR="003B28D2" w:rsidRPr="00202BAC" w:rsidRDefault="003B28D2" w:rsidP="00202BAC">
      <w:pPr>
        <w:tabs>
          <w:tab w:val="left" w:pos="1134"/>
        </w:tabs>
        <w:suppressAutoHyphens/>
        <w:spacing w:after="0"/>
        <w:rPr>
          <w:rFonts w:ascii="Times New Roman" w:hAnsi="Times New Roman" w:cs="Times New Roman"/>
          <w:b/>
          <w:sz w:val="24"/>
          <w:szCs w:val="24"/>
        </w:rPr>
      </w:pPr>
    </w:p>
    <w:p w:rsidR="00A918DE" w:rsidRPr="00202BAC" w:rsidRDefault="00A918DE" w:rsidP="00202BAC">
      <w:pPr>
        <w:pStyle w:val="1"/>
        <w:numPr>
          <w:ilvl w:val="0"/>
          <w:numId w:val="9"/>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9"/>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9"/>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9"/>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9"/>
        </w:numPr>
        <w:tabs>
          <w:tab w:val="clear" w:pos="720"/>
          <w:tab w:val="num" w:pos="426"/>
        </w:tabs>
        <w:spacing w:line="276" w:lineRule="auto"/>
        <w:ind w:left="0" w:firstLine="0"/>
        <w:jc w:val="both"/>
        <w:rPr>
          <w:vanish/>
          <w:sz w:val="24"/>
          <w:szCs w:val="24"/>
        </w:rPr>
      </w:pPr>
    </w:p>
    <w:p w:rsidR="00A918DE" w:rsidRPr="00202BAC" w:rsidRDefault="00A918DE" w:rsidP="00202BAC">
      <w:pPr>
        <w:pStyle w:val="ConsNormal"/>
        <w:numPr>
          <w:ilvl w:val="1"/>
          <w:numId w:val="9"/>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w:t>
      </w:r>
      <w:r w:rsidR="00D044AB"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w:t>
      </w:r>
    </w:p>
    <w:p w:rsidR="00A918DE" w:rsidRPr="00202BAC" w:rsidRDefault="00A918DE" w:rsidP="00202BAC">
      <w:pPr>
        <w:pStyle w:val="ConsNormal"/>
        <w:numPr>
          <w:ilvl w:val="1"/>
          <w:numId w:val="9"/>
        </w:numPr>
        <w:tabs>
          <w:tab w:val="num" w:pos="426"/>
        </w:tabs>
        <w:spacing w:line="276" w:lineRule="auto"/>
        <w:ind w:left="0" w:righ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В периоды отмены учебных занятий (образовательного процесса) в отдельных классах либо в целом по </w:t>
      </w:r>
      <w:r w:rsidR="00D044AB" w:rsidRPr="00202BAC">
        <w:rPr>
          <w:rFonts w:ascii="Times New Roman" w:hAnsi="Times New Roman" w:cs="Times New Roman"/>
          <w:sz w:val="24"/>
          <w:szCs w:val="24"/>
        </w:rPr>
        <w:t xml:space="preserve"> Школе</w:t>
      </w:r>
      <w:r w:rsidRPr="00202BAC">
        <w:rPr>
          <w:rFonts w:ascii="Times New Roman" w:hAnsi="Times New Roman" w:cs="Times New Roman"/>
          <w:sz w:val="24"/>
          <w:szCs w:val="24"/>
        </w:rPr>
        <w:t xml:space="preserve">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p>
    <w:p w:rsidR="00A918DE" w:rsidRPr="00202BAC" w:rsidRDefault="00A918DE" w:rsidP="00202BAC">
      <w:pPr>
        <w:pStyle w:val="ConsNormal"/>
        <w:tabs>
          <w:tab w:val="num" w:pos="426"/>
        </w:tabs>
        <w:spacing w:line="276" w:lineRule="auto"/>
        <w:ind w:right="0" w:firstLine="0"/>
        <w:jc w:val="both"/>
        <w:rPr>
          <w:rFonts w:ascii="Times New Roman" w:hAnsi="Times New Roman" w:cs="Times New Roman"/>
          <w:sz w:val="24"/>
          <w:szCs w:val="24"/>
        </w:rPr>
      </w:pPr>
    </w:p>
    <w:p w:rsidR="00A918DE" w:rsidRPr="00202BAC" w:rsidRDefault="00D044AB" w:rsidP="00202BAC">
      <w:pPr>
        <w:numPr>
          <w:ilvl w:val="0"/>
          <w:numId w:val="1"/>
        </w:numPr>
        <w:tabs>
          <w:tab w:val="clear" w:pos="720"/>
          <w:tab w:val="num" w:pos="426"/>
          <w:tab w:val="left" w:pos="1134"/>
        </w:tabs>
        <w:suppressAutoHyphens/>
        <w:spacing w:after="0"/>
        <w:ind w:left="0" w:firstLine="0"/>
        <w:jc w:val="center"/>
        <w:rPr>
          <w:rFonts w:ascii="Times New Roman" w:hAnsi="Times New Roman" w:cs="Times New Roman"/>
          <w:sz w:val="24"/>
          <w:szCs w:val="24"/>
        </w:rPr>
      </w:pPr>
      <w:r w:rsidRPr="00202BAC">
        <w:rPr>
          <w:rFonts w:ascii="Times New Roman" w:hAnsi="Times New Roman" w:cs="Times New Roman"/>
          <w:b/>
          <w:sz w:val="24"/>
          <w:szCs w:val="24"/>
        </w:rPr>
        <w:t>Режим рабочего времени работников  в период проведения походов, экскурсий, путешествий и в период р</w:t>
      </w:r>
      <w:r w:rsidR="003F5085">
        <w:rPr>
          <w:rFonts w:ascii="Times New Roman" w:hAnsi="Times New Roman" w:cs="Times New Roman"/>
          <w:b/>
          <w:sz w:val="24"/>
          <w:szCs w:val="24"/>
        </w:rPr>
        <w:t>аботы в оздоровительных лагерях</w:t>
      </w:r>
    </w:p>
    <w:p w:rsidR="003B28D2" w:rsidRPr="00202BAC" w:rsidRDefault="003B28D2" w:rsidP="00202BAC">
      <w:pPr>
        <w:tabs>
          <w:tab w:val="left" w:pos="1134"/>
        </w:tabs>
        <w:suppressAutoHyphens/>
        <w:spacing w:after="0"/>
        <w:rPr>
          <w:rFonts w:ascii="Times New Roman" w:hAnsi="Times New Roman" w:cs="Times New Roman"/>
          <w:sz w:val="24"/>
          <w:szCs w:val="24"/>
        </w:rPr>
      </w:pPr>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4 настоящего Положения.</w:t>
      </w:r>
      <w:proofErr w:type="gramEnd"/>
    </w:p>
    <w:p w:rsidR="00A918DE" w:rsidRPr="00202BAC" w:rsidRDefault="00A918DE" w:rsidP="00202BAC">
      <w:pPr>
        <w:pStyle w:val="ConsNormal"/>
        <w:numPr>
          <w:ilvl w:val="1"/>
          <w:numId w:val="1"/>
        </w:numPr>
        <w:tabs>
          <w:tab w:val="num" w:pos="426"/>
        </w:tabs>
        <w:spacing w:line="276" w:lineRule="auto"/>
        <w:ind w:left="0" w:right="0" w:firstLine="0"/>
        <w:jc w:val="both"/>
        <w:rPr>
          <w:rFonts w:ascii="Times New Roman" w:hAnsi="Times New Roman" w:cs="Times New Roman"/>
          <w:sz w:val="24"/>
          <w:szCs w:val="24"/>
        </w:rPr>
      </w:pPr>
      <w:proofErr w:type="gramStart"/>
      <w:r w:rsidRPr="00202BAC">
        <w:rPr>
          <w:rFonts w:ascii="Times New Roman" w:hAnsi="Times New Roman" w:cs="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202BAC">
        <w:rPr>
          <w:rFonts w:ascii="Times New Roman" w:hAnsi="Times New Roman" w:cs="Times New Roman"/>
          <w:sz w:val="24"/>
          <w:szCs w:val="24"/>
        </w:rPr>
        <w:t xml:space="preserve">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w:t>
      </w:r>
      <w:r w:rsidR="00D044AB"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 графиками работы.</w:t>
      </w:r>
    </w:p>
    <w:p w:rsidR="00220C0D" w:rsidRPr="00202BAC" w:rsidRDefault="00220C0D" w:rsidP="00202BAC">
      <w:pPr>
        <w:rPr>
          <w:rFonts w:ascii="Times New Roman" w:eastAsia="Times New Roman" w:hAnsi="Times New Roman" w:cs="Times New Roman"/>
          <w:kern w:val="2"/>
          <w:sz w:val="24"/>
          <w:szCs w:val="24"/>
          <w:lang w:eastAsia="ar-SA"/>
        </w:rPr>
      </w:pPr>
      <w:r w:rsidRPr="00202BAC">
        <w:rPr>
          <w:rFonts w:ascii="Times New Roman" w:hAnsi="Times New Roman" w:cs="Times New Roman"/>
          <w:sz w:val="24"/>
          <w:szCs w:val="24"/>
        </w:rPr>
        <w:br w:type="page"/>
      </w:r>
    </w:p>
    <w:p w:rsidR="003B28D2" w:rsidRPr="00202BAC" w:rsidRDefault="003B28D2" w:rsidP="00202BAC">
      <w:pPr>
        <w:pStyle w:val="ConsNormal"/>
        <w:tabs>
          <w:tab w:val="num" w:pos="426"/>
        </w:tabs>
        <w:spacing w:line="276" w:lineRule="auto"/>
        <w:ind w:right="0" w:firstLine="0"/>
        <w:jc w:val="both"/>
        <w:rPr>
          <w:rFonts w:ascii="Times New Roman" w:hAnsi="Times New Roman" w:cs="Times New Roman"/>
          <w:sz w:val="24"/>
          <w:szCs w:val="24"/>
        </w:rPr>
      </w:pPr>
    </w:p>
    <w:p w:rsidR="00A918DE" w:rsidRPr="00202BAC" w:rsidRDefault="00D70CE3" w:rsidP="00202BAC">
      <w:pPr>
        <w:numPr>
          <w:ilvl w:val="0"/>
          <w:numId w:val="1"/>
        </w:numPr>
        <w:tabs>
          <w:tab w:val="clear" w:pos="720"/>
          <w:tab w:val="num" w:pos="426"/>
          <w:tab w:val="left" w:pos="1134"/>
        </w:tabs>
        <w:suppressAutoHyphens/>
        <w:spacing w:after="0"/>
        <w:ind w:left="0" w:firstLine="0"/>
        <w:jc w:val="center"/>
        <w:rPr>
          <w:rFonts w:ascii="Times New Roman" w:hAnsi="Times New Roman" w:cs="Times New Roman"/>
          <w:b/>
          <w:sz w:val="24"/>
          <w:szCs w:val="24"/>
        </w:rPr>
      </w:pPr>
      <w:r w:rsidRPr="00202BAC">
        <w:rPr>
          <w:rFonts w:ascii="Times New Roman" w:hAnsi="Times New Roman" w:cs="Times New Roman"/>
          <w:b/>
          <w:sz w:val="24"/>
          <w:szCs w:val="24"/>
        </w:rPr>
        <w:t>Порядок внесения изменений в Положение и прекращения его действия.</w:t>
      </w:r>
    </w:p>
    <w:p w:rsidR="003B28D2" w:rsidRPr="00202BAC" w:rsidRDefault="003B28D2" w:rsidP="00202BAC">
      <w:pPr>
        <w:tabs>
          <w:tab w:val="left" w:pos="1134"/>
        </w:tabs>
        <w:suppressAutoHyphens/>
        <w:spacing w:after="0"/>
        <w:jc w:val="both"/>
        <w:rPr>
          <w:rFonts w:ascii="Times New Roman" w:hAnsi="Times New Roman" w:cs="Times New Roman"/>
          <w:b/>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pStyle w:val="1"/>
        <w:numPr>
          <w:ilvl w:val="0"/>
          <w:numId w:val="12"/>
        </w:numPr>
        <w:tabs>
          <w:tab w:val="clear" w:pos="720"/>
          <w:tab w:val="num" w:pos="426"/>
        </w:tabs>
        <w:spacing w:line="276" w:lineRule="auto"/>
        <w:ind w:left="0" w:firstLine="0"/>
        <w:jc w:val="both"/>
        <w:rPr>
          <w:vanish/>
          <w:sz w:val="24"/>
          <w:szCs w:val="24"/>
        </w:rPr>
      </w:pPr>
    </w:p>
    <w:p w:rsidR="00A918DE" w:rsidRPr="00202BAC" w:rsidRDefault="00A918DE" w:rsidP="00202BAC">
      <w:pPr>
        <w:numPr>
          <w:ilvl w:val="1"/>
          <w:numId w:val="12"/>
        </w:numPr>
        <w:tabs>
          <w:tab w:val="num" w:pos="426"/>
        </w:tabs>
        <w:suppressAutoHyphens/>
        <w:spacing w:after="0"/>
        <w:ind w:lef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Все изменения в  настоящее Положение вносятся общим собранием трудового коллектива </w:t>
      </w:r>
      <w:r w:rsidR="00D70CE3" w:rsidRPr="00202BAC">
        <w:rPr>
          <w:rFonts w:ascii="Times New Roman" w:hAnsi="Times New Roman" w:cs="Times New Roman"/>
          <w:sz w:val="24"/>
          <w:szCs w:val="24"/>
        </w:rPr>
        <w:t xml:space="preserve"> Школы</w:t>
      </w:r>
      <w:r w:rsidRPr="00202BAC">
        <w:rPr>
          <w:rFonts w:ascii="Times New Roman" w:hAnsi="Times New Roman" w:cs="Times New Roman"/>
          <w:sz w:val="24"/>
          <w:szCs w:val="24"/>
        </w:rPr>
        <w:t>.</w:t>
      </w:r>
    </w:p>
    <w:p w:rsidR="00A918DE" w:rsidRPr="00202BAC" w:rsidRDefault="00A918DE" w:rsidP="00202BAC">
      <w:pPr>
        <w:numPr>
          <w:ilvl w:val="1"/>
          <w:numId w:val="12"/>
        </w:numPr>
        <w:tabs>
          <w:tab w:val="clear" w:pos="1080"/>
          <w:tab w:val="num" w:pos="0"/>
          <w:tab w:val="num" w:pos="426"/>
        </w:tabs>
        <w:suppressAutoHyphens/>
        <w:spacing w:after="0"/>
        <w:ind w:left="0" w:firstLine="0"/>
        <w:jc w:val="both"/>
        <w:rPr>
          <w:rFonts w:ascii="Times New Roman" w:hAnsi="Times New Roman" w:cs="Times New Roman"/>
          <w:sz w:val="24"/>
          <w:szCs w:val="24"/>
        </w:rPr>
      </w:pPr>
      <w:r w:rsidRPr="00202BAC">
        <w:rPr>
          <w:rFonts w:ascii="Times New Roman" w:hAnsi="Times New Roman" w:cs="Times New Roman"/>
          <w:sz w:val="24"/>
          <w:szCs w:val="24"/>
        </w:rPr>
        <w:t xml:space="preserve">Настоящее Положение прекращают свое действие при ликвидации или реорганизации     </w:t>
      </w:r>
      <w:r w:rsidR="00D70CE3" w:rsidRPr="00202BAC">
        <w:rPr>
          <w:rFonts w:ascii="Times New Roman" w:hAnsi="Times New Roman" w:cs="Times New Roman"/>
          <w:sz w:val="24"/>
          <w:szCs w:val="24"/>
        </w:rPr>
        <w:t>Школы</w:t>
      </w:r>
      <w:r w:rsidRPr="00202BAC">
        <w:rPr>
          <w:rFonts w:ascii="Times New Roman" w:hAnsi="Times New Roman" w:cs="Times New Roman"/>
          <w:sz w:val="24"/>
          <w:szCs w:val="24"/>
        </w:rPr>
        <w:t xml:space="preserve">.  </w:t>
      </w:r>
    </w:p>
    <w:p w:rsidR="00A918DE" w:rsidRPr="00202BAC" w:rsidRDefault="00A918DE" w:rsidP="00202BAC">
      <w:pPr>
        <w:rPr>
          <w:rFonts w:ascii="Times New Roman" w:hAnsi="Times New Roman" w:cs="Times New Roman"/>
          <w:sz w:val="24"/>
          <w:szCs w:val="24"/>
        </w:rPr>
      </w:pPr>
      <w:r w:rsidRPr="00202BAC">
        <w:rPr>
          <w:rFonts w:ascii="Times New Roman" w:hAnsi="Times New Roman" w:cs="Times New Roman"/>
          <w:sz w:val="24"/>
          <w:szCs w:val="24"/>
        </w:rPr>
        <w:t xml:space="preserve">       </w:t>
      </w:r>
    </w:p>
    <w:p w:rsidR="00A918DE" w:rsidRPr="00202BAC" w:rsidRDefault="00A918DE" w:rsidP="00202BAC">
      <w:pPr>
        <w:ind w:left="360" w:hanging="360"/>
        <w:jc w:val="both"/>
        <w:rPr>
          <w:rFonts w:ascii="Times New Roman" w:hAnsi="Times New Roman" w:cs="Times New Roman"/>
          <w:sz w:val="24"/>
          <w:szCs w:val="24"/>
        </w:rPr>
      </w:pPr>
    </w:p>
    <w:p w:rsidR="00A918DE" w:rsidRPr="00202BAC" w:rsidRDefault="00A918DE" w:rsidP="00202BAC">
      <w:pPr>
        <w:jc w:val="both"/>
        <w:rPr>
          <w:rFonts w:ascii="Times New Roman" w:hAnsi="Times New Roman" w:cs="Times New Roman"/>
          <w:sz w:val="24"/>
          <w:szCs w:val="24"/>
        </w:rPr>
      </w:pPr>
    </w:p>
    <w:p w:rsidR="00A918DE" w:rsidRPr="00C85F0C" w:rsidRDefault="00A918DE" w:rsidP="00A918DE">
      <w:pPr>
        <w:ind w:left="360" w:hanging="360"/>
        <w:jc w:val="both"/>
        <w:rPr>
          <w:rFonts w:ascii="Times New Roman" w:hAnsi="Times New Roman" w:cs="Times New Roman"/>
          <w:sz w:val="28"/>
          <w:szCs w:val="28"/>
        </w:rPr>
      </w:pPr>
    </w:p>
    <w:p w:rsidR="00A918DE" w:rsidRDefault="00A918DE" w:rsidP="003B28D2">
      <w:pPr>
        <w:jc w:val="both"/>
      </w:pPr>
    </w:p>
    <w:p w:rsidR="00183FE4" w:rsidRDefault="00183FE4"/>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p w:rsidR="00E76965" w:rsidRDefault="00E76965">
      <w:r>
        <w:rPr>
          <w:noProof/>
        </w:rPr>
        <w:lastRenderedPageBreak/>
        <w:drawing>
          <wp:inline distT="0" distB="0" distL="0" distR="0">
            <wp:extent cx="5934075" cy="8162925"/>
            <wp:effectExtent l="0" t="0" r="0" b="0"/>
            <wp:docPr id="2" name="Рисунок 2" descr="C:\Users\1\Documents\Scanned Documents\Рисунок (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cuments\Scanned Documents\Рисунок (8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bookmarkStart w:id="0" w:name="_GoBack"/>
      <w:bookmarkEnd w:id="0"/>
    </w:p>
    <w:sectPr w:rsidR="00E76965" w:rsidSect="00C24348">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345" w:rsidRDefault="00351345" w:rsidP="00202BAC">
      <w:pPr>
        <w:spacing w:after="0" w:line="240" w:lineRule="auto"/>
      </w:pPr>
      <w:r>
        <w:separator/>
      </w:r>
    </w:p>
  </w:endnote>
  <w:endnote w:type="continuationSeparator" w:id="0">
    <w:p w:rsidR="00351345" w:rsidRDefault="00351345" w:rsidP="0020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530652"/>
      <w:docPartObj>
        <w:docPartGallery w:val="Page Numbers (Bottom of Page)"/>
        <w:docPartUnique/>
      </w:docPartObj>
    </w:sdtPr>
    <w:sdtEndPr/>
    <w:sdtContent>
      <w:p w:rsidR="00C24348" w:rsidRDefault="00C24348">
        <w:pPr>
          <w:pStyle w:val="a7"/>
          <w:jc w:val="center"/>
        </w:pPr>
        <w:r>
          <w:fldChar w:fldCharType="begin"/>
        </w:r>
        <w:r>
          <w:instrText>PAGE   \* MERGEFORMAT</w:instrText>
        </w:r>
        <w:r>
          <w:fldChar w:fldCharType="separate"/>
        </w:r>
        <w:r w:rsidR="00E76965">
          <w:rPr>
            <w:noProof/>
          </w:rPr>
          <w:t>9</w:t>
        </w:r>
        <w:r>
          <w:fldChar w:fldCharType="end"/>
        </w:r>
      </w:p>
    </w:sdtContent>
  </w:sdt>
  <w:p w:rsidR="00202BAC" w:rsidRDefault="00202BA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345" w:rsidRDefault="00351345" w:rsidP="00202BAC">
      <w:pPr>
        <w:spacing w:after="0" w:line="240" w:lineRule="auto"/>
      </w:pPr>
      <w:r>
        <w:separator/>
      </w:r>
    </w:p>
  </w:footnote>
  <w:footnote w:type="continuationSeparator" w:id="0">
    <w:p w:rsidR="00351345" w:rsidRDefault="00351345" w:rsidP="00202B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3ED02F5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rPr>
        <w:sz w:val="24"/>
        <w:szCs w:val="24"/>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8">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9">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918DE"/>
    <w:rsid w:val="001220B5"/>
    <w:rsid w:val="00183FE4"/>
    <w:rsid w:val="00202BAC"/>
    <w:rsid w:val="00203A9D"/>
    <w:rsid w:val="00205163"/>
    <w:rsid w:val="00220C0D"/>
    <w:rsid w:val="002D273F"/>
    <w:rsid w:val="00351345"/>
    <w:rsid w:val="003515CD"/>
    <w:rsid w:val="00380706"/>
    <w:rsid w:val="003B28D2"/>
    <w:rsid w:val="003E7906"/>
    <w:rsid w:val="003F5085"/>
    <w:rsid w:val="004170FC"/>
    <w:rsid w:val="00466966"/>
    <w:rsid w:val="004756F7"/>
    <w:rsid w:val="00686A28"/>
    <w:rsid w:val="006B731E"/>
    <w:rsid w:val="00835880"/>
    <w:rsid w:val="0088039E"/>
    <w:rsid w:val="009167A8"/>
    <w:rsid w:val="009225D0"/>
    <w:rsid w:val="009D0ED3"/>
    <w:rsid w:val="00A123D0"/>
    <w:rsid w:val="00A918DE"/>
    <w:rsid w:val="00B8497B"/>
    <w:rsid w:val="00BB23CA"/>
    <w:rsid w:val="00C005A4"/>
    <w:rsid w:val="00C24348"/>
    <w:rsid w:val="00C85F0C"/>
    <w:rsid w:val="00CA0FA1"/>
    <w:rsid w:val="00D044AB"/>
    <w:rsid w:val="00D51282"/>
    <w:rsid w:val="00D70CE3"/>
    <w:rsid w:val="00DE7B75"/>
    <w:rsid w:val="00E76965"/>
    <w:rsid w:val="00ED2268"/>
    <w:rsid w:val="00F104DC"/>
    <w:rsid w:val="00F70E3D"/>
    <w:rsid w:val="00FE2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5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918DE"/>
    <w:pPr>
      <w:suppressAutoHyphens/>
      <w:spacing w:after="0" w:line="240" w:lineRule="auto"/>
      <w:ind w:right="19772" w:firstLine="720"/>
    </w:pPr>
    <w:rPr>
      <w:rFonts w:ascii="Arial" w:eastAsia="Times New Roman" w:hAnsi="Arial" w:cs="Arial"/>
      <w:kern w:val="2"/>
      <w:sz w:val="36"/>
      <w:szCs w:val="36"/>
      <w:lang w:eastAsia="ar-SA"/>
    </w:rPr>
  </w:style>
  <w:style w:type="paragraph" w:customStyle="1" w:styleId="1">
    <w:name w:val="Абзац списка1"/>
    <w:rsid w:val="00A918DE"/>
    <w:pPr>
      <w:widowControl w:val="0"/>
      <w:suppressAutoHyphens/>
      <w:spacing w:after="0" w:line="240" w:lineRule="auto"/>
      <w:ind w:left="708"/>
    </w:pPr>
    <w:rPr>
      <w:rFonts w:ascii="Times New Roman" w:eastAsia="Times New Roman" w:hAnsi="Times New Roman" w:cs="Times New Roman"/>
      <w:kern w:val="2"/>
      <w:sz w:val="20"/>
      <w:szCs w:val="20"/>
      <w:lang w:eastAsia="ar-SA"/>
    </w:rPr>
  </w:style>
  <w:style w:type="paragraph" w:styleId="a3">
    <w:name w:val="No Spacing"/>
    <w:uiPriority w:val="1"/>
    <w:qFormat/>
    <w:rsid w:val="00C85F0C"/>
    <w:pPr>
      <w:spacing w:after="0" w:line="240" w:lineRule="auto"/>
    </w:pPr>
  </w:style>
  <w:style w:type="paragraph" w:styleId="HTML">
    <w:name w:val="HTML Preformatted"/>
    <w:basedOn w:val="a"/>
    <w:link w:val="HTML0"/>
    <w:unhideWhenUsed/>
    <w:rsid w:val="00CA0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A0FA1"/>
    <w:rPr>
      <w:rFonts w:ascii="Courier New" w:eastAsia="Times New Roman" w:hAnsi="Courier New" w:cs="Courier New"/>
      <w:sz w:val="20"/>
      <w:szCs w:val="20"/>
    </w:rPr>
  </w:style>
  <w:style w:type="character" w:customStyle="1" w:styleId="FontStyle27">
    <w:name w:val="Font Style27"/>
    <w:basedOn w:val="a0"/>
    <w:uiPriority w:val="99"/>
    <w:rsid w:val="00CA0FA1"/>
    <w:rPr>
      <w:rFonts w:ascii="Times New Roman" w:hAnsi="Times New Roman" w:cs="Times New Roman" w:hint="default"/>
      <w:b/>
      <w:bCs/>
      <w:sz w:val="22"/>
      <w:szCs w:val="22"/>
    </w:rPr>
  </w:style>
  <w:style w:type="table" w:styleId="a4">
    <w:name w:val="Table Grid"/>
    <w:basedOn w:val="a1"/>
    <w:uiPriority w:val="59"/>
    <w:rsid w:val="0088039E"/>
    <w:pPr>
      <w:spacing w:after="0" w:line="240" w:lineRule="auto"/>
    </w:pPr>
    <w:rPr>
      <w:rFonts w:ascii="Arial Unicode MS" w:eastAsia="Arial Unicode MS" w:hAnsi="Arial Unicode MS"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02B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2BAC"/>
  </w:style>
  <w:style w:type="paragraph" w:styleId="a7">
    <w:name w:val="footer"/>
    <w:basedOn w:val="a"/>
    <w:link w:val="a8"/>
    <w:uiPriority w:val="99"/>
    <w:unhideWhenUsed/>
    <w:rsid w:val="00202B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2BAC"/>
  </w:style>
  <w:style w:type="paragraph" w:styleId="a9">
    <w:name w:val="Balloon Text"/>
    <w:basedOn w:val="a"/>
    <w:link w:val="aa"/>
    <w:uiPriority w:val="99"/>
    <w:semiHidden/>
    <w:unhideWhenUsed/>
    <w:rsid w:val="00A123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123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918DE"/>
    <w:pPr>
      <w:suppressAutoHyphens/>
      <w:spacing w:after="0" w:line="240" w:lineRule="auto"/>
      <w:ind w:right="19772" w:firstLine="720"/>
    </w:pPr>
    <w:rPr>
      <w:rFonts w:ascii="Arial" w:eastAsia="Times New Roman" w:hAnsi="Arial" w:cs="Arial"/>
      <w:kern w:val="2"/>
      <w:sz w:val="36"/>
      <w:szCs w:val="36"/>
      <w:lang w:eastAsia="ar-SA"/>
    </w:rPr>
  </w:style>
  <w:style w:type="paragraph" w:customStyle="1" w:styleId="1">
    <w:name w:val="Абзац списка1"/>
    <w:rsid w:val="00A918DE"/>
    <w:pPr>
      <w:widowControl w:val="0"/>
      <w:suppressAutoHyphens/>
      <w:spacing w:after="0" w:line="240" w:lineRule="auto"/>
      <w:ind w:left="708"/>
    </w:pPr>
    <w:rPr>
      <w:rFonts w:ascii="Times New Roman" w:eastAsia="Times New Roman" w:hAnsi="Times New Roman" w:cs="Times New Roman"/>
      <w:kern w:val="2"/>
      <w:sz w:val="20"/>
      <w:szCs w:val="20"/>
      <w:lang w:eastAsia="ar-SA"/>
    </w:rPr>
  </w:style>
  <w:style w:type="paragraph" w:styleId="a3">
    <w:name w:val="No Spacing"/>
    <w:uiPriority w:val="1"/>
    <w:qFormat/>
    <w:rsid w:val="00C85F0C"/>
    <w:pPr>
      <w:spacing w:after="0" w:line="240" w:lineRule="auto"/>
    </w:pPr>
  </w:style>
  <w:style w:type="paragraph" w:styleId="HTML">
    <w:name w:val="HTML Preformatted"/>
    <w:basedOn w:val="a"/>
    <w:link w:val="HTML0"/>
    <w:unhideWhenUsed/>
    <w:rsid w:val="00CA0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A0FA1"/>
    <w:rPr>
      <w:rFonts w:ascii="Courier New" w:eastAsia="Times New Roman" w:hAnsi="Courier New" w:cs="Courier New"/>
      <w:sz w:val="20"/>
      <w:szCs w:val="20"/>
    </w:rPr>
  </w:style>
  <w:style w:type="character" w:customStyle="1" w:styleId="FontStyle27">
    <w:name w:val="Font Style27"/>
    <w:basedOn w:val="a0"/>
    <w:uiPriority w:val="99"/>
    <w:rsid w:val="00CA0FA1"/>
    <w:rPr>
      <w:rFonts w:ascii="Times New Roman" w:hAnsi="Times New Roman" w:cs="Times New Roman" w:hint="default"/>
      <w:b/>
      <w:bCs/>
      <w:sz w:val="22"/>
      <w:szCs w:val="22"/>
    </w:rPr>
  </w:style>
  <w:style w:type="table" w:styleId="a4">
    <w:name w:val="Table Grid"/>
    <w:basedOn w:val="a1"/>
    <w:uiPriority w:val="59"/>
    <w:rsid w:val="0088039E"/>
    <w:pPr>
      <w:spacing w:after="0" w:line="240" w:lineRule="auto"/>
    </w:pPr>
    <w:rPr>
      <w:rFonts w:ascii="Arial Unicode MS" w:eastAsia="Arial Unicode MS" w:hAnsi="Arial Unicode MS"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8884">
      <w:bodyDiv w:val="1"/>
      <w:marLeft w:val="0"/>
      <w:marRight w:val="0"/>
      <w:marTop w:val="0"/>
      <w:marBottom w:val="0"/>
      <w:divBdr>
        <w:top w:val="none" w:sz="0" w:space="0" w:color="auto"/>
        <w:left w:val="none" w:sz="0" w:space="0" w:color="auto"/>
        <w:bottom w:val="none" w:sz="0" w:space="0" w:color="auto"/>
        <w:right w:val="none" w:sz="0" w:space="0" w:color="auto"/>
      </w:divBdr>
    </w:div>
    <w:div w:id="1364163146">
      <w:bodyDiv w:val="1"/>
      <w:marLeft w:val="0"/>
      <w:marRight w:val="0"/>
      <w:marTop w:val="0"/>
      <w:marBottom w:val="0"/>
      <w:divBdr>
        <w:top w:val="none" w:sz="0" w:space="0" w:color="auto"/>
        <w:left w:val="none" w:sz="0" w:space="0" w:color="auto"/>
        <w:bottom w:val="none" w:sz="0" w:space="0" w:color="auto"/>
        <w:right w:val="none" w:sz="0" w:space="0" w:color="auto"/>
      </w:divBdr>
    </w:div>
    <w:div w:id="1759979542">
      <w:bodyDiv w:val="1"/>
      <w:marLeft w:val="0"/>
      <w:marRight w:val="0"/>
      <w:marTop w:val="0"/>
      <w:marBottom w:val="0"/>
      <w:divBdr>
        <w:top w:val="none" w:sz="0" w:space="0" w:color="auto"/>
        <w:left w:val="none" w:sz="0" w:space="0" w:color="auto"/>
        <w:bottom w:val="none" w:sz="0" w:space="0" w:color="auto"/>
        <w:right w:val="none" w:sz="0" w:space="0" w:color="auto"/>
      </w:divBdr>
    </w:div>
    <w:div w:id="1899316003">
      <w:bodyDiv w:val="1"/>
      <w:marLeft w:val="0"/>
      <w:marRight w:val="0"/>
      <w:marTop w:val="0"/>
      <w:marBottom w:val="0"/>
      <w:divBdr>
        <w:top w:val="none" w:sz="0" w:space="0" w:color="auto"/>
        <w:left w:val="none" w:sz="0" w:space="0" w:color="auto"/>
        <w:bottom w:val="none" w:sz="0" w:space="0" w:color="auto"/>
        <w:right w:val="none" w:sz="0" w:space="0" w:color="auto"/>
      </w:divBdr>
    </w:div>
    <w:div w:id="206753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68564-7B56-4350-AF1B-F1CFD896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2679</Words>
  <Characters>15275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СОШ №31</Company>
  <LinksUpToDate>false</LinksUpToDate>
  <CharactersWithSpaces>17919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cp:lastModifiedBy>
  <cp:revision>17</cp:revision>
  <cp:lastPrinted>2019-02-17T05:55:00Z</cp:lastPrinted>
  <dcterms:created xsi:type="dcterms:W3CDTF">2015-02-23T11:40:00Z</dcterms:created>
  <dcterms:modified xsi:type="dcterms:W3CDTF">2020-02-28T14:47:00Z</dcterms:modified>
</cp:coreProperties>
</file>